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1937" w:rsidRDefault="00361937" w:rsidP="002D196E"/>
    <w:p w:rsidR="002D196E" w:rsidRDefault="002D196E" w:rsidP="002D196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574675</wp:posOffset>
                </wp:positionH>
                <wp:positionV relativeFrom="paragraph">
                  <wp:posOffset>50165</wp:posOffset>
                </wp:positionV>
                <wp:extent cx="4478020" cy="1430020"/>
                <wp:effectExtent l="0" t="0" r="17780" b="18415"/>
                <wp:wrapTopAndBottom/>
                <wp:docPr id="307" name="Cuadro de texto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8020" cy="143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6D2" w:rsidRDefault="00AF26D2" w:rsidP="002D196E">
                            <w:pPr>
                              <w:jc w:val="center"/>
                            </w:pPr>
                            <w:r w:rsidRPr="00BD7B2D">
                              <w:rPr>
                                <w:b/>
                              </w:rPr>
                              <w:t>ACTA DE SESIÓN DE TRABAJO DE LA COMISIÓN EDILICIA PERMAN</w:t>
                            </w:r>
                            <w:r>
                              <w:rPr>
                                <w:b/>
                              </w:rPr>
                              <w:t>EN</w:t>
                            </w:r>
                            <w:r w:rsidRPr="00BD7B2D">
                              <w:rPr>
                                <w:b/>
                              </w:rPr>
                              <w:t>TE DE AGUA DEL H. AYUNTAMIENTO CONSTITUCIONAL DE PUERTO VALLARTA, JALISCO</w:t>
                            </w:r>
                            <w:r>
                              <w:t>.</w:t>
                            </w:r>
                          </w:p>
                          <w:p w:rsidR="00AF26D2" w:rsidRDefault="00AF26D2" w:rsidP="002D196E">
                            <w:pPr>
                              <w:jc w:val="center"/>
                            </w:pPr>
                          </w:p>
                          <w:p w:rsidR="00AF26D2" w:rsidRPr="00A73242" w:rsidRDefault="00AF26D2" w:rsidP="002D196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73242">
                              <w:rPr>
                                <w:b/>
                              </w:rPr>
                              <w:t xml:space="preserve">CELEBRADA EL DÍA </w:t>
                            </w:r>
                            <w:r w:rsidR="00037880">
                              <w:rPr>
                                <w:b/>
                              </w:rPr>
                              <w:t xml:space="preserve">VIERNES </w:t>
                            </w:r>
                            <w:r>
                              <w:rPr>
                                <w:b/>
                              </w:rPr>
                              <w:t xml:space="preserve"> 2</w:t>
                            </w:r>
                            <w:r w:rsidR="00037880">
                              <w:rPr>
                                <w:b/>
                              </w:rPr>
                              <w:t>0 DE DICIEMBRE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A73242">
                              <w:rPr>
                                <w:b/>
                              </w:rPr>
                              <w:t>DEL AÑO 201</w:t>
                            </w:r>
                            <w:r>
                              <w:rPr>
                                <w:b/>
                              </w:rPr>
                              <w:t>9</w:t>
                            </w:r>
                            <w:r w:rsidRPr="00A73242">
                              <w:rPr>
                                <w:b/>
                              </w:rPr>
                              <w:t xml:space="preserve"> DOS MIL D</w:t>
                            </w:r>
                            <w:r>
                              <w:rPr>
                                <w:b/>
                              </w:rPr>
                              <w:t>IECINUEVE</w:t>
                            </w:r>
                            <w:r w:rsidRPr="00A73242">
                              <w:rPr>
                                <w:b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07" o:spid="_x0000_s1026" type="#_x0000_t202" style="position:absolute;left:0;text-align:left;margin-left:45.25pt;margin-top:3.95pt;width:352.6pt;height:112.6pt;z-index:-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">
                <v:textbox style="mso-fit-shape-to-text:t">
                  <w:txbxContent>
                    <w:p w:rsidR="00AF26D2" w:rsidRDefault="00AF26D2" w:rsidP="002D196E">
                      <w:pPr>
                        <w:jc w:val="center"/>
                      </w:pPr>
                      <w:r w:rsidRPr="00BD7B2D">
                        <w:rPr>
                          <w:b/>
                        </w:rPr>
                        <w:t>ACTA DE SESIÓN DE TRABAJO DE LA COMISIÓN EDILICIA PERMAN</w:t>
                      </w:r>
                      <w:r>
                        <w:rPr>
                          <w:b/>
                        </w:rPr>
                        <w:t>EN</w:t>
                      </w:r>
                      <w:r w:rsidRPr="00BD7B2D">
                        <w:rPr>
                          <w:b/>
                        </w:rPr>
                        <w:t>TE DE AGUA DEL H. AYUNTAMIENTO CONSTITUCIONAL DE PUERTO VALLARTA, JALISCO</w:t>
                      </w:r>
                      <w:r>
                        <w:t>.</w:t>
                      </w:r>
                    </w:p>
                    <w:p w:rsidR="00AF26D2" w:rsidRDefault="00AF26D2" w:rsidP="002D196E">
                      <w:pPr>
                        <w:jc w:val="center"/>
                      </w:pPr>
                    </w:p>
                    <w:p w:rsidR="00AF26D2" w:rsidRPr="00A73242" w:rsidRDefault="00AF26D2" w:rsidP="002D196E">
                      <w:pPr>
                        <w:jc w:val="center"/>
                        <w:rPr>
                          <w:b/>
                        </w:rPr>
                      </w:pPr>
                      <w:r w:rsidRPr="00A73242">
                        <w:rPr>
                          <w:b/>
                        </w:rPr>
                        <w:t xml:space="preserve">CELEBRADA EL DÍA </w:t>
                      </w:r>
                      <w:r w:rsidR="00037880">
                        <w:rPr>
                          <w:b/>
                        </w:rPr>
                        <w:t xml:space="preserve">VIERNES </w:t>
                      </w:r>
                      <w:r>
                        <w:rPr>
                          <w:b/>
                        </w:rPr>
                        <w:t xml:space="preserve"> 2</w:t>
                      </w:r>
                      <w:r w:rsidR="00037880">
                        <w:rPr>
                          <w:b/>
                        </w:rPr>
                        <w:t>0 DE DICIEMBRE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A73242">
                        <w:rPr>
                          <w:b/>
                        </w:rPr>
                        <w:t>DEL AÑO 201</w:t>
                      </w:r>
                      <w:r>
                        <w:rPr>
                          <w:b/>
                        </w:rPr>
                        <w:t>9</w:t>
                      </w:r>
                      <w:r w:rsidRPr="00A73242">
                        <w:rPr>
                          <w:b/>
                        </w:rPr>
                        <w:t xml:space="preserve"> DOS MIL D</w:t>
                      </w:r>
                      <w:r>
                        <w:rPr>
                          <w:b/>
                        </w:rPr>
                        <w:t>IECINUEVE</w:t>
                      </w:r>
                      <w:r w:rsidRPr="00A73242">
                        <w:rPr>
                          <w:b/>
                        </w:rPr>
                        <w:t xml:space="preserve">.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AC4238" w:rsidRDefault="00AC4238" w:rsidP="00E7211F">
      <w:pPr>
        <w:rPr>
          <w:rFonts w:cs="Arial"/>
          <w:sz w:val="24"/>
          <w:szCs w:val="24"/>
        </w:rPr>
      </w:pPr>
    </w:p>
    <w:p w:rsidR="00E7211F" w:rsidRDefault="006F6EE9" w:rsidP="00E721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En</w:t>
      </w:r>
      <w:r w:rsidR="00037880">
        <w:rPr>
          <w:rFonts w:cs="Arial"/>
          <w:sz w:val="24"/>
          <w:szCs w:val="24"/>
        </w:rPr>
        <w:t xml:space="preserve"> la </w:t>
      </w:r>
      <w:r>
        <w:rPr>
          <w:rFonts w:cs="Arial"/>
          <w:sz w:val="24"/>
          <w:szCs w:val="24"/>
        </w:rPr>
        <w:t xml:space="preserve"> ciudad de Puerto Vallarta, Jalisco, en</w:t>
      </w:r>
      <w:r w:rsidR="003C5052">
        <w:rPr>
          <w:rFonts w:cs="Arial"/>
          <w:sz w:val="24"/>
          <w:szCs w:val="24"/>
        </w:rPr>
        <w:t xml:space="preserve"> este </w:t>
      </w:r>
      <w:r>
        <w:rPr>
          <w:rFonts w:cs="Arial"/>
          <w:sz w:val="24"/>
          <w:szCs w:val="24"/>
        </w:rPr>
        <w:t>salón de sesiones del H. Ayuntamiento</w:t>
      </w:r>
      <w:r w:rsidR="003C5052">
        <w:rPr>
          <w:rFonts w:cs="Arial"/>
          <w:sz w:val="24"/>
          <w:szCs w:val="24"/>
        </w:rPr>
        <w:t xml:space="preserve"> de Puerto Vallarta, Jalisco ubicado en la Presidencia Municipal</w:t>
      </w:r>
      <w:r>
        <w:rPr>
          <w:rFonts w:cs="Arial"/>
          <w:sz w:val="24"/>
          <w:szCs w:val="24"/>
        </w:rPr>
        <w:t>; c</w:t>
      </w:r>
      <w:r w:rsidR="00E7211F" w:rsidRPr="00056475">
        <w:rPr>
          <w:rFonts w:cs="Arial"/>
          <w:sz w:val="24"/>
          <w:szCs w:val="24"/>
        </w:rPr>
        <w:t xml:space="preserve">on fundamento en los artículos 27 y 49 fracción II de la ley del Gobierno y la Administración Pública Municipal del Estado de Jalisco, en correlación con los diversos </w:t>
      </w:r>
      <w:r w:rsidR="00E7211F">
        <w:rPr>
          <w:rFonts w:cs="Arial"/>
          <w:sz w:val="24"/>
          <w:szCs w:val="24"/>
        </w:rPr>
        <w:t>4</w:t>
      </w:r>
      <w:r w:rsidR="00E7211F" w:rsidRPr="00056475">
        <w:rPr>
          <w:rFonts w:cs="Arial"/>
          <w:sz w:val="24"/>
          <w:szCs w:val="24"/>
        </w:rPr>
        <w:t>7 frac</w:t>
      </w:r>
      <w:r w:rsidR="00E7211F">
        <w:rPr>
          <w:rFonts w:cs="Arial"/>
          <w:sz w:val="24"/>
          <w:szCs w:val="24"/>
        </w:rPr>
        <w:t>ción I, 50</w:t>
      </w:r>
      <w:r w:rsidR="004A7F5E">
        <w:rPr>
          <w:rFonts w:cs="Arial"/>
          <w:sz w:val="24"/>
          <w:szCs w:val="24"/>
        </w:rPr>
        <w:t xml:space="preserve"> y 76</w:t>
      </w:r>
      <w:r w:rsidR="00E7211F">
        <w:rPr>
          <w:rFonts w:cs="Arial"/>
          <w:sz w:val="24"/>
          <w:szCs w:val="24"/>
        </w:rPr>
        <w:t xml:space="preserve"> fracción I</w:t>
      </w:r>
      <w:r w:rsidR="00E7211F" w:rsidRPr="00056475">
        <w:rPr>
          <w:rFonts w:cs="Arial"/>
          <w:sz w:val="24"/>
          <w:szCs w:val="24"/>
        </w:rPr>
        <w:t>, del Reglamento Orgánico de Gobierno y la Administración Pública del Municipio de Puerto Vallarta,</w:t>
      </w:r>
      <w:r w:rsidR="00E7211F">
        <w:rPr>
          <w:rFonts w:cs="Arial"/>
          <w:sz w:val="24"/>
          <w:szCs w:val="24"/>
        </w:rPr>
        <w:t xml:space="preserve"> Jalisco, me permito dar inicio a la SES</w:t>
      </w:r>
      <w:r w:rsidR="00E7211F" w:rsidRPr="00056475">
        <w:rPr>
          <w:rFonts w:cs="Arial"/>
          <w:sz w:val="24"/>
          <w:szCs w:val="24"/>
        </w:rPr>
        <w:t>IÓN DE TRABAJO DE LA COMISIÓN EDILICIA PERMANE</w:t>
      </w:r>
      <w:r w:rsidR="00E7211F">
        <w:rPr>
          <w:rFonts w:cs="Arial"/>
          <w:sz w:val="24"/>
          <w:szCs w:val="24"/>
        </w:rPr>
        <w:t>N</w:t>
      </w:r>
      <w:r w:rsidR="00E7211F" w:rsidRPr="00056475">
        <w:rPr>
          <w:rFonts w:cs="Arial"/>
          <w:sz w:val="24"/>
          <w:szCs w:val="24"/>
        </w:rPr>
        <w:t>TE DE</w:t>
      </w:r>
      <w:r>
        <w:rPr>
          <w:rFonts w:cs="Arial"/>
          <w:sz w:val="24"/>
          <w:szCs w:val="24"/>
        </w:rPr>
        <w:t>L</w:t>
      </w:r>
      <w:r w:rsidR="00E7211F" w:rsidRPr="00056475">
        <w:rPr>
          <w:rFonts w:cs="Arial"/>
          <w:sz w:val="24"/>
          <w:szCs w:val="24"/>
        </w:rPr>
        <w:t xml:space="preserve"> AGUA</w:t>
      </w:r>
      <w:r w:rsidR="009966B2">
        <w:rPr>
          <w:rFonts w:cs="Arial"/>
          <w:sz w:val="24"/>
          <w:szCs w:val="24"/>
        </w:rPr>
        <w:t>, misma que se efectú</w:t>
      </w:r>
      <w:r w:rsidR="00E7211F" w:rsidRPr="00056475">
        <w:rPr>
          <w:rFonts w:cs="Arial"/>
          <w:sz w:val="24"/>
          <w:szCs w:val="24"/>
        </w:rPr>
        <w:t>a</w:t>
      </w:r>
      <w:r w:rsidR="00406CA2">
        <w:rPr>
          <w:rFonts w:cs="Arial"/>
          <w:sz w:val="24"/>
          <w:szCs w:val="24"/>
        </w:rPr>
        <w:t xml:space="preserve"> el día de</w:t>
      </w:r>
      <w:r w:rsidR="009F5B9F">
        <w:rPr>
          <w:rFonts w:cs="Arial"/>
          <w:sz w:val="24"/>
          <w:szCs w:val="24"/>
        </w:rPr>
        <w:t xml:space="preserve"> </w:t>
      </w:r>
      <w:r w:rsidR="00E7211F" w:rsidRPr="00056475">
        <w:rPr>
          <w:rFonts w:cs="Arial"/>
          <w:sz w:val="24"/>
          <w:szCs w:val="24"/>
        </w:rPr>
        <w:t>hoy</w:t>
      </w:r>
      <w:r w:rsidR="00037880">
        <w:rPr>
          <w:rFonts w:cs="Arial"/>
          <w:sz w:val="24"/>
          <w:szCs w:val="24"/>
        </w:rPr>
        <w:t xml:space="preserve"> viernes </w:t>
      </w:r>
      <w:r>
        <w:rPr>
          <w:rFonts w:cs="Arial"/>
          <w:sz w:val="24"/>
          <w:szCs w:val="24"/>
        </w:rPr>
        <w:t>2</w:t>
      </w:r>
      <w:r w:rsidR="00037880">
        <w:rPr>
          <w:rFonts w:cs="Arial"/>
          <w:sz w:val="24"/>
          <w:szCs w:val="24"/>
        </w:rPr>
        <w:t>0 veinte</w:t>
      </w:r>
      <w:r>
        <w:rPr>
          <w:rFonts w:cs="Arial"/>
          <w:sz w:val="24"/>
          <w:szCs w:val="24"/>
        </w:rPr>
        <w:t xml:space="preserve"> de </w:t>
      </w:r>
      <w:r w:rsidR="00037880">
        <w:rPr>
          <w:rFonts w:cs="Arial"/>
          <w:sz w:val="24"/>
          <w:szCs w:val="24"/>
        </w:rPr>
        <w:t>diciembre</w:t>
      </w:r>
      <w:r w:rsidR="00E7211F">
        <w:rPr>
          <w:rFonts w:cs="Arial"/>
          <w:sz w:val="24"/>
          <w:szCs w:val="24"/>
        </w:rPr>
        <w:t xml:space="preserve"> del 2019 dos mil diecinueve</w:t>
      </w:r>
      <w:r w:rsidR="00AC4238">
        <w:rPr>
          <w:rFonts w:cs="Arial"/>
          <w:sz w:val="24"/>
          <w:szCs w:val="24"/>
        </w:rPr>
        <w:t>, siendo las</w:t>
      </w:r>
      <w:r>
        <w:rPr>
          <w:rFonts w:cs="Arial"/>
          <w:sz w:val="24"/>
          <w:szCs w:val="24"/>
        </w:rPr>
        <w:t xml:space="preserve"> </w:t>
      </w:r>
      <w:r w:rsidR="001E46E4">
        <w:rPr>
          <w:rFonts w:cs="Arial"/>
          <w:sz w:val="24"/>
          <w:szCs w:val="24"/>
        </w:rPr>
        <w:t>08</w:t>
      </w:r>
      <w:r w:rsidR="00E7211F">
        <w:rPr>
          <w:rFonts w:cs="Arial"/>
          <w:sz w:val="24"/>
          <w:szCs w:val="24"/>
        </w:rPr>
        <w:t>:</w:t>
      </w:r>
      <w:r w:rsidR="001E46E4">
        <w:rPr>
          <w:rFonts w:cs="Arial"/>
          <w:sz w:val="24"/>
          <w:szCs w:val="24"/>
        </w:rPr>
        <w:t>41 ocho horas con cuarenta y un minutos,</w:t>
      </w:r>
      <w:r w:rsidR="00E7211F">
        <w:rPr>
          <w:rFonts w:cs="Arial"/>
          <w:sz w:val="24"/>
          <w:szCs w:val="24"/>
        </w:rPr>
        <w:t xml:space="preserve">, </w:t>
      </w:r>
      <w:r w:rsidR="00AC4238">
        <w:rPr>
          <w:rFonts w:cs="Arial"/>
          <w:sz w:val="24"/>
          <w:szCs w:val="24"/>
        </w:rPr>
        <w:t>e</w:t>
      </w:r>
      <w:r w:rsidR="00E15809">
        <w:rPr>
          <w:rFonts w:cs="Arial"/>
          <w:sz w:val="24"/>
          <w:szCs w:val="24"/>
        </w:rPr>
        <w:t>n</w:t>
      </w:r>
      <w:r w:rsidR="00AC4238">
        <w:rPr>
          <w:rFonts w:cs="Arial"/>
          <w:sz w:val="24"/>
          <w:szCs w:val="24"/>
        </w:rPr>
        <w:t xml:space="preserve"> este </w:t>
      </w:r>
      <w:r w:rsidR="00B176E5">
        <w:rPr>
          <w:rFonts w:cs="Arial"/>
          <w:sz w:val="24"/>
          <w:szCs w:val="24"/>
        </w:rPr>
        <w:t xml:space="preserve"> Salón de Cabildo</w:t>
      </w:r>
      <w:r w:rsidR="00E94DDB">
        <w:rPr>
          <w:rFonts w:cs="Arial"/>
          <w:sz w:val="24"/>
          <w:szCs w:val="24"/>
        </w:rPr>
        <w:t xml:space="preserve"> del H. Ayuntamiento de Puerto Vallarta, Jalisco , bueno</w:t>
      </w:r>
      <w:r w:rsidR="00B176E5">
        <w:rPr>
          <w:rFonts w:cs="Arial"/>
          <w:sz w:val="24"/>
          <w:szCs w:val="24"/>
        </w:rPr>
        <w:t xml:space="preserve">s </w:t>
      </w:r>
      <w:r w:rsidR="00F218E3">
        <w:rPr>
          <w:rFonts w:cs="Arial"/>
          <w:sz w:val="24"/>
          <w:szCs w:val="24"/>
        </w:rPr>
        <w:t>días</w:t>
      </w:r>
      <w:r w:rsidR="00B176E5">
        <w:rPr>
          <w:rFonts w:cs="Arial"/>
          <w:sz w:val="24"/>
          <w:szCs w:val="24"/>
        </w:rPr>
        <w:t xml:space="preserve"> compañeros regidor</w:t>
      </w:r>
      <w:r w:rsidR="00164125">
        <w:rPr>
          <w:rFonts w:cs="Arial"/>
          <w:sz w:val="24"/>
          <w:szCs w:val="24"/>
        </w:rPr>
        <w:t>a</w:t>
      </w:r>
      <w:r w:rsidR="00B176E5">
        <w:rPr>
          <w:rFonts w:cs="Arial"/>
          <w:sz w:val="24"/>
          <w:szCs w:val="24"/>
        </w:rPr>
        <w:t>s y regidor</w:t>
      </w:r>
      <w:r w:rsidR="00164125">
        <w:rPr>
          <w:rFonts w:cs="Arial"/>
          <w:sz w:val="24"/>
          <w:szCs w:val="24"/>
        </w:rPr>
        <w:t>e</w:t>
      </w:r>
      <w:r w:rsidR="00B176E5">
        <w:rPr>
          <w:rFonts w:cs="Arial"/>
          <w:sz w:val="24"/>
          <w:szCs w:val="24"/>
        </w:rPr>
        <w:t>s</w:t>
      </w:r>
      <w:r w:rsidR="00AA07D3">
        <w:rPr>
          <w:rFonts w:cs="Arial"/>
          <w:sz w:val="24"/>
          <w:szCs w:val="24"/>
        </w:rPr>
        <w:t>, prensa y público en general que nos acompaña</w:t>
      </w:r>
      <w:r w:rsidR="001F02F8">
        <w:rPr>
          <w:rFonts w:cs="Arial"/>
          <w:sz w:val="24"/>
          <w:szCs w:val="24"/>
        </w:rPr>
        <w:t xml:space="preserve">, les doy </w:t>
      </w:r>
      <w:r w:rsidR="000C6B04">
        <w:rPr>
          <w:rFonts w:cs="Arial"/>
          <w:sz w:val="24"/>
          <w:szCs w:val="24"/>
        </w:rPr>
        <w:t>la más cordial bienvenida.</w:t>
      </w:r>
    </w:p>
    <w:p w:rsidR="00E7211F" w:rsidRDefault="00E7211F" w:rsidP="00E7211F">
      <w:pPr>
        <w:spacing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</w:t>
      </w:r>
    </w:p>
    <w:p w:rsidR="00E7211F" w:rsidRDefault="00E7211F" w:rsidP="00E7211F">
      <w:pPr>
        <w:spacing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 A continuación, me</w:t>
      </w:r>
      <w:r w:rsidR="000C6B04">
        <w:rPr>
          <w:rFonts w:cs="Arial"/>
          <w:sz w:val="24"/>
          <w:szCs w:val="24"/>
        </w:rPr>
        <w:t xml:space="preserve"> voy a permitir </w:t>
      </w:r>
      <w:r>
        <w:rPr>
          <w:rFonts w:cs="Arial"/>
          <w:sz w:val="24"/>
          <w:szCs w:val="24"/>
        </w:rPr>
        <w:t xml:space="preserve"> nombrar lista de Asistencia para la declaración del Quórum Legal: </w:t>
      </w:r>
    </w:p>
    <w:p w:rsidR="00E7211F" w:rsidRDefault="00E7211F" w:rsidP="00E7211F">
      <w:pPr>
        <w:spacing w:line="360" w:lineRule="auto"/>
        <w:rPr>
          <w:rFonts w:cs="Arial"/>
          <w:sz w:val="24"/>
          <w:szCs w:val="24"/>
        </w:rPr>
      </w:pPr>
    </w:p>
    <w:p w:rsidR="00822F0A" w:rsidRDefault="00822F0A" w:rsidP="00E7211F">
      <w:pPr>
        <w:spacing w:line="360" w:lineRule="auto"/>
        <w:rPr>
          <w:rFonts w:cs="Arial"/>
          <w:sz w:val="24"/>
          <w:szCs w:val="24"/>
        </w:rPr>
      </w:pPr>
    </w:p>
    <w:p w:rsidR="00E7211F" w:rsidRPr="00AB51D0" w:rsidRDefault="00E7211F" w:rsidP="00E7211F">
      <w:pPr>
        <w:numPr>
          <w:ilvl w:val="0"/>
          <w:numId w:val="3"/>
        </w:numPr>
        <w:rPr>
          <w:b/>
          <w:sz w:val="24"/>
          <w:szCs w:val="24"/>
          <w:highlight w:val="lightGray"/>
        </w:rPr>
      </w:pPr>
      <w:r>
        <w:rPr>
          <w:b/>
          <w:sz w:val="24"/>
          <w:szCs w:val="24"/>
          <w:highlight w:val="lightGray"/>
        </w:rPr>
        <w:t>Lista de Asistenci</w:t>
      </w:r>
      <w:r w:rsidRPr="00A5125E">
        <w:rPr>
          <w:b/>
          <w:sz w:val="24"/>
          <w:szCs w:val="24"/>
          <w:highlight w:val="lightGray"/>
        </w:rPr>
        <w:t>a:</w:t>
      </w:r>
    </w:p>
    <w:p w:rsidR="00E7211F" w:rsidRPr="00B47FE9" w:rsidRDefault="00E7211F" w:rsidP="00E7211F">
      <w:pPr>
        <w:rPr>
          <w:sz w:val="24"/>
          <w:szCs w:val="24"/>
        </w:rPr>
      </w:pPr>
    </w:p>
    <w:p w:rsidR="00E7211F" w:rsidRDefault="00E7211F" w:rsidP="00E7211F">
      <w:pPr>
        <w:rPr>
          <w:sz w:val="24"/>
          <w:szCs w:val="24"/>
        </w:rPr>
      </w:pPr>
    </w:p>
    <w:tbl>
      <w:tblPr>
        <w:tblStyle w:val="Tablaconcuadrcula"/>
        <w:tblW w:w="8784" w:type="dxa"/>
        <w:tblBorders>
          <w:top w:val="single" w:sz="4" w:space="0" w:color="DDD9C3" w:themeColor="background2" w:themeShade="E6"/>
          <w:left w:val="single" w:sz="4" w:space="0" w:color="DDD9C3" w:themeColor="background2" w:themeShade="E6"/>
          <w:bottom w:val="single" w:sz="4" w:space="0" w:color="DDD9C3" w:themeColor="background2" w:themeShade="E6"/>
          <w:right w:val="single" w:sz="4" w:space="0" w:color="DDD9C3" w:themeColor="background2" w:themeShade="E6"/>
          <w:insideH w:val="single" w:sz="4" w:space="0" w:color="DDD9C3" w:themeColor="background2" w:themeShade="E6"/>
          <w:insideV w:val="single" w:sz="4" w:space="0" w:color="DDD9C3" w:themeColor="background2" w:themeShade="E6"/>
        </w:tblBorders>
        <w:tblLook w:val="04A0" w:firstRow="1" w:lastRow="0" w:firstColumn="1" w:lastColumn="0" w:noHBand="0" w:noVBand="1"/>
      </w:tblPr>
      <w:tblGrid>
        <w:gridCol w:w="6658"/>
        <w:gridCol w:w="2126"/>
      </w:tblGrid>
      <w:tr w:rsidR="00E7211F" w:rsidRPr="0056322E" w:rsidTr="00C961DB">
        <w:trPr>
          <w:trHeight w:val="567"/>
        </w:trPr>
        <w:tc>
          <w:tcPr>
            <w:tcW w:w="6658" w:type="dxa"/>
            <w:vAlign w:val="center"/>
          </w:tcPr>
          <w:p w:rsidR="00E7211F" w:rsidRPr="0056322E" w:rsidRDefault="00E7211F" w:rsidP="003B32D9">
            <w:pPr>
              <w:rPr>
                <w:rFonts w:cs="Arial"/>
                <w:sz w:val="28"/>
                <w:szCs w:val="24"/>
              </w:rPr>
            </w:pPr>
            <w:r>
              <w:rPr>
                <w:rFonts w:cs="Arial"/>
                <w:sz w:val="28"/>
                <w:szCs w:val="24"/>
              </w:rPr>
              <w:t>1</w:t>
            </w:r>
            <w:r w:rsidRPr="0056322E">
              <w:rPr>
                <w:rFonts w:cs="Arial"/>
                <w:sz w:val="28"/>
                <w:szCs w:val="24"/>
              </w:rPr>
              <w:t xml:space="preserve">.- C. Regidor, José Adolfo López Solorio; </w:t>
            </w:r>
          </w:p>
        </w:tc>
        <w:tc>
          <w:tcPr>
            <w:tcW w:w="2126" w:type="dxa"/>
            <w:vAlign w:val="center"/>
          </w:tcPr>
          <w:p w:rsidR="00E7211F" w:rsidRPr="0032709E" w:rsidRDefault="00AC4238" w:rsidP="003B32D9">
            <w:pPr>
              <w:jc w:val="center"/>
              <w:rPr>
                <w:rFonts w:cs="Arial"/>
                <w:i/>
                <w:sz w:val="20"/>
                <w:szCs w:val="24"/>
              </w:rPr>
            </w:pPr>
            <w:r>
              <w:rPr>
                <w:rFonts w:cs="Arial"/>
                <w:i/>
                <w:sz w:val="20"/>
                <w:szCs w:val="24"/>
              </w:rPr>
              <w:t xml:space="preserve">Presente </w:t>
            </w:r>
          </w:p>
        </w:tc>
      </w:tr>
      <w:tr w:rsidR="00E7211F" w:rsidRPr="0056322E" w:rsidTr="00C961DB">
        <w:trPr>
          <w:trHeight w:val="567"/>
        </w:trPr>
        <w:tc>
          <w:tcPr>
            <w:tcW w:w="6658" w:type="dxa"/>
            <w:vAlign w:val="center"/>
          </w:tcPr>
          <w:p w:rsidR="00E7211F" w:rsidRPr="0056322E" w:rsidRDefault="00E7211F" w:rsidP="003B32D9">
            <w:pPr>
              <w:rPr>
                <w:rFonts w:cs="Arial"/>
                <w:sz w:val="28"/>
                <w:szCs w:val="24"/>
              </w:rPr>
            </w:pPr>
            <w:r w:rsidRPr="0056322E">
              <w:rPr>
                <w:rFonts w:cs="Arial"/>
                <w:sz w:val="28"/>
                <w:szCs w:val="24"/>
              </w:rPr>
              <w:t xml:space="preserve">2.- C. Regidor, Saúl López Orozco; </w:t>
            </w:r>
          </w:p>
        </w:tc>
        <w:tc>
          <w:tcPr>
            <w:tcW w:w="2126" w:type="dxa"/>
            <w:vAlign w:val="center"/>
          </w:tcPr>
          <w:p w:rsidR="00E7211F" w:rsidRPr="0032709E" w:rsidRDefault="00E7211F" w:rsidP="003B32D9">
            <w:pPr>
              <w:jc w:val="center"/>
              <w:rPr>
                <w:rFonts w:cs="Arial"/>
                <w:i/>
                <w:sz w:val="20"/>
                <w:szCs w:val="24"/>
              </w:rPr>
            </w:pPr>
            <w:r>
              <w:rPr>
                <w:rFonts w:cs="Arial"/>
                <w:i/>
                <w:sz w:val="20"/>
                <w:szCs w:val="24"/>
              </w:rPr>
              <w:t xml:space="preserve">Presente </w:t>
            </w:r>
            <w:r w:rsidRPr="0032709E">
              <w:rPr>
                <w:rFonts w:cs="Arial"/>
                <w:i/>
                <w:sz w:val="20"/>
                <w:szCs w:val="24"/>
              </w:rPr>
              <w:t xml:space="preserve"> </w:t>
            </w:r>
          </w:p>
        </w:tc>
      </w:tr>
      <w:tr w:rsidR="00E7211F" w:rsidRPr="0056322E" w:rsidTr="00C961DB">
        <w:trPr>
          <w:trHeight w:val="567"/>
        </w:trPr>
        <w:tc>
          <w:tcPr>
            <w:tcW w:w="6658" w:type="dxa"/>
            <w:vAlign w:val="center"/>
          </w:tcPr>
          <w:p w:rsidR="00E7211F" w:rsidRPr="0056322E" w:rsidRDefault="00E7211F" w:rsidP="003B32D9">
            <w:pPr>
              <w:rPr>
                <w:rFonts w:cs="Arial"/>
                <w:sz w:val="28"/>
                <w:szCs w:val="24"/>
              </w:rPr>
            </w:pPr>
            <w:r w:rsidRPr="0056322E">
              <w:rPr>
                <w:rFonts w:cs="Arial"/>
                <w:sz w:val="28"/>
                <w:szCs w:val="24"/>
              </w:rPr>
              <w:t xml:space="preserve">3.- C. Regidor, Cecilio López Fernández; </w:t>
            </w:r>
          </w:p>
        </w:tc>
        <w:tc>
          <w:tcPr>
            <w:tcW w:w="2126" w:type="dxa"/>
            <w:vAlign w:val="center"/>
          </w:tcPr>
          <w:p w:rsidR="00E7211F" w:rsidRPr="0032709E" w:rsidRDefault="00E7211F" w:rsidP="003B32D9">
            <w:pPr>
              <w:jc w:val="center"/>
              <w:rPr>
                <w:rFonts w:cs="Arial"/>
                <w:i/>
                <w:sz w:val="20"/>
                <w:szCs w:val="24"/>
              </w:rPr>
            </w:pPr>
            <w:r>
              <w:rPr>
                <w:rFonts w:cs="Arial"/>
                <w:i/>
                <w:sz w:val="20"/>
                <w:szCs w:val="24"/>
              </w:rPr>
              <w:t>Presente</w:t>
            </w:r>
          </w:p>
          <w:p w:rsidR="00E7211F" w:rsidRPr="0032709E" w:rsidRDefault="00E7211F" w:rsidP="003B32D9">
            <w:pPr>
              <w:jc w:val="center"/>
              <w:rPr>
                <w:rFonts w:cs="Arial"/>
                <w:i/>
                <w:sz w:val="20"/>
                <w:szCs w:val="24"/>
              </w:rPr>
            </w:pPr>
          </w:p>
        </w:tc>
      </w:tr>
      <w:tr w:rsidR="00E7211F" w:rsidRPr="0056322E" w:rsidTr="00C961DB">
        <w:trPr>
          <w:trHeight w:val="567"/>
        </w:trPr>
        <w:tc>
          <w:tcPr>
            <w:tcW w:w="6658" w:type="dxa"/>
            <w:vAlign w:val="center"/>
          </w:tcPr>
          <w:p w:rsidR="00E7211F" w:rsidRPr="0056322E" w:rsidRDefault="00E7211F" w:rsidP="003B32D9">
            <w:pPr>
              <w:rPr>
                <w:rFonts w:cs="Arial"/>
                <w:sz w:val="28"/>
                <w:szCs w:val="24"/>
              </w:rPr>
            </w:pPr>
            <w:r w:rsidRPr="0056322E">
              <w:rPr>
                <w:rFonts w:cs="Arial"/>
                <w:sz w:val="28"/>
                <w:szCs w:val="24"/>
              </w:rPr>
              <w:t>4.- C. Regidor, Luis Alberto Michel Rodríguez;</w:t>
            </w:r>
          </w:p>
        </w:tc>
        <w:tc>
          <w:tcPr>
            <w:tcW w:w="2126" w:type="dxa"/>
            <w:vAlign w:val="center"/>
          </w:tcPr>
          <w:p w:rsidR="00E7211F" w:rsidRPr="0032709E" w:rsidRDefault="00E7211F" w:rsidP="003B32D9">
            <w:pPr>
              <w:jc w:val="center"/>
              <w:rPr>
                <w:rFonts w:cs="Arial"/>
                <w:i/>
                <w:sz w:val="20"/>
                <w:szCs w:val="24"/>
              </w:rPr>
            </w:pPr>
            <w:r>
              <w:rPr>
                <w:rFonts w:cs="Arial"/>
                <w:i/>
                <w:sz w:val="20"/>
                <w:szCs w:val="24"/>
              </w:rPr>
              <w:t>Presente</w:t>
            </w:r>
          </w:p>
        </w:tc>
      </w:tr>
      <w:tr w:rsidR="00E7211F" w:rsidRPr="0056322E" w:rsidTr="00C961DB">
        <w:trPr>
          <w:trHeight w:val="567"/>
        </w:trPr>
        <w:tc>
          <w:tcPr>
            <w:tcW w:w="6658" w:type="dxa"/>
            <w:vAlign w:val="center"/>
          </w:tcPr>
          <w:p w:rsidR="00E7211F" w:rsidRPr="0056322E" w:rsidRDefault="00E7211F" w:rsidP="003B32D9">
            <w:pPr>
              <w:rPr>
                <w:rFonts w:cs="Arial"/>
                <w:sz w:val="28"/>
                <w:szCs w:val="24"/>
              </w:rPr>
            </w:pPr>
            <w:r w:rsidRPr="0056322E">
              <w:rPr>
                <w:rFonts w:cs="Arial"/>
                <w:sz w:val="28"/>
                <w:szCs w:val="24"/>
              </w:rPr>
              <w:t>5.- C. Regidor, Eduardo Manuel Martínez Martínez;</w:t>
            </w:r>
          </w:p>
        </w:tc>
        <w:tc>
          <w:tcPr>
            <w:tcW w:w="2126" w:type="dxa"/>
            <w:vAlign w:val="center"/>
          </w:tcPr>
          <w:p w:rsidR="005B3DDC" w:rsidRPr="0032709E" w:rsidRDefault="00530360" w:rsidP="004014FD">
            <w:pPr>
              <w:jc w:val="center"/>
              <w:rPr>
                <w:rFonts w:cs="Arial"/>
                <w:i/>
                <w:sz w:val="20"/>
                <w:szCs w:val="24"/>
              </w:rPr>
            </w:pPr>
            <w:r>
              <w:rPr>
                <w:rFonts w:cs="Arial"/>
                <w:i/>
                <w:sz w:val="20"/>
                <w:szCs w:val="24"/>
              </w:rPr>
              <w:t>Present</w:t>
            </w:r>
            <w:r w:rsidR="004014FD">
              <w:rPr>
                <w:rFonts w:cs="Arial"/>
                <w:i/>
                <w:sz w:val="20"/>
                <w:szCs w:val="24"/>
              </w:rPr>
              <w:t>a Disculpa No Asiste</w:t>
            </w:r>
          </w:p>
        </w:tc>
      </w:tr>
      <w:tr w:rsidR="00E7211F" w:rsidRPr="0056322E" w:rsidTr="00C961DB">
        <w:trPr>
          <w:trHeight w:val="567"/>
        </w:trPr>
        <w:tc>
          <w:tcPr>
            <w:tcW w:w="6658" w:type="dxa"/>
            <w:vAlign w:val="center"/>
          </w:tcPr>
          <w:p w:rsidR="00E7211F" w:rsidRPr="0056322E" w:rsidRDefault="00E7211F" w:rsidP="003B32D9">
            <w:pPr>
              <w:rPr>
                <w:rFonts w:cs="Arial"/>
                <w:sz w:val="28"/>
                <w:szCs w:val="24"/>
              </w:rPr>
            </w:pPr>
            <w:r w:rsidRPr="0056322E">
              <w:rPr>
                <w:rFonts w:cs="Arial"/>
                <w:sz w:val="28"/>
                <w:szCs w:val="24"/>
              </w:rPr>
              <w:t>6.</w:t>
            </w:r>
            <w:r>
              <w:rPr>
                <w:rFonts w:cs="Arial"/>
                <w:sz w:val="28"/>
                <w:szCs w:val="24"/>
              </w:rPr>
              <w:t>-</w:t>
            </w:r>
            <w:r w:rsidRPr="0056322E">
              <w:rPr>
                <w:rFonts w:cs="Arial"/>
                <w:sz w:val="28"/>
                <w:szCs w:val="24"/>
              </w:rPr>
              <w:t xml:space="preserve"> C. Regidora</w:t>
            </w:r>
            <w:r>
              <w:rPr>
                <w:rFonts w:cs="Arial"/>
                <w:sz w:val="28"/>
                <w:szCs w:val="24"/>
              </w:rPr>
              <w:t>, María del Refugio Pulido Cruz;</w:t>
            </w:r>
          </w:p>
        </w:tc>
        <w:tc>
          <w:tcPr>
            <w:tcW w:w="2126" w:type="dxa"/>
            <w:vAlign w:val="center"/>
          </w:tcPr>
          <w:p w:rsidR="00E7211F" w:rsidRPr="0032709E" w:rsidRDefault="00E7211F" w:rsidP="003B32D9">
            <w:pPr>
              <w:jc w:val="center"/>
              <w:rPr>
                <w:rFonts w:cs="Arial"/>
                <w:i/>
                <w:sz w:val="20"/>
                <w:szCs w:val="24"/>
              </w:rPr>
            </w:pPr>
            <w:r>
              <w:rPr>
                <w:rFonts w:cs="Arial"/>
                <w:i/>
                <w:sz w:val="20"/>
                <w:szCs w:val="24"/>
              </w:rPr>
              <w:t>Presente</w:t>
            </w:r>
          </w:p>
        </w:tc>
      </w:tr>
      <w:tr w:rsidR="00E7211F" w:rsidRPr="0056322E" w:rsidTr="00C961DB">
        <w:trPr>
          <w:trHeight w:val="567"/>
        </w:trPr>
        <w:tc>
          <w:tcPr>
            <w:tcW w:w="6658" w:type="dxa"/>
            <w:vAlign w:val="center"/>
          </w:tcPr>
          <w:p w:rsidR="00E7211F" w:rsidRPr="0056322E" w:rsidRDefault="00E7211F" w:rsidP="003B32D9">
            <w:pPr>
              <w:rPr>
                <w:rFonts w:cs="Arial"/>
                <w:sz w:val="28"/>
                <w:szCs w:val="24"/>
              </w:rPr>
            </w:pPr>
            <w:r w:rsidRPr="0056322E">
              <w:rPr>
                <w:rFonts w:cs="Arial"/>
                <w:sz w:val="28"/>
                <w:szCs w:val="24"/>
              </w:rPr>
              <w:t>7.- C. Regidora</w:t>
            </w:r>
            <w:r>
              <w:rPr>
                <w:rFonts w:cs="Arial"/>
                <w:sz w:val="28"/>
                <w:szCs w:val="24"/>
              </w:rPr>
              <w:t>, Alicia Briones Mercado;</w:t>
            </w:r>
          </w:p>
        </w:tc>
        <w:tc>
          <w:tcPr>
            <w:tcW w:w="2126" w:type="dxa"/>
            <w:vAlign w:val="center"/>
          </w:tcPr>
          <w:p w:rsidR="00E7211F" w:rsidRPr="0032709E" w:rsidRDefault="00530360" w:rsidP="00530360">
            <w:pPr>
              <w:jc w:val="center"/>
              <w:rPr>
                <w:rFonts w:cs="Arial"/>
                <w:i/>
                <w:sz w:val="20"/>
                <w:szCs w:val="24"/>
              </w:rPr>
            </w:pPr>
            <w:r>
              <w:rPr>
                <w:rFonts w:cs="Arial"/>
                <w:i/>
                <w:sz w:val="20"/>
                <w:szCs w:val="24"/>
              </w:rPr>
              <w:t xml:space="preserve">Presenta </w:t>
            </w:r>
          </w:p>
        </w:tc>
      </w:tr>
      <w:tr w:rsidR="00530360" w:rsidRPr="0056322E" w:rsidTr="00C961DB">
        <w:trPr>
          <w:trHeight w:val="567"/>
        </w:trPr>
        <w:tc>
          <w:tcPr>
            <w:tcW w:w="6658" w:type="dxa"/>
            <w:vAlign w:val="center"/>
          </w:tcPr>
          <w:p w:rsidR="00530360" w:rsidRPr="0056322E" w:rsidRDefault="00530360" w:rsidP="003B32D9">
            <w:pPr>
              <w:rPr>
                <w:rFonts w:cs="Arial"/>
                <w:sz w:val="28"/>
                <w:szCs w:val="24"/>
              </w:rPr>
            </w:pPr>
            <w:r>
              <w:rPr>
                <w:rFonts w:cs="Arial"/>
                <w:sz w:val="28"/>
                <w:szCs w:val="24"/>
              </w:rPr>
              <w:t>8.- C. Regidor Juan Solís García</w:t>
            </w:r>
          </w:p>
        </w:tc>
        <w:tc>
          <w:tcPr>
            <w:tcW w:w="2126" w:type="dxa"/>
            <w:vAlign w:val="center"/>
          </w:tcPr>
          <w:p w:rsidR="00530360" w:rsidRDefault="00530360" w:rsidP="00530360">
            <w:pPr>
              <w:jc w:val="center"/>
              <w:rPr>
                <w:rFonts w:cs="Arial"/>
                <w:i/>
                <w:sz w:val="20"/>
                <w:szCs w:val="24"/>
              </w:rPr>
            </w:pPr>
            <w:r>
              <w:rPr>
                <w:rFonts w:cs="Arial"/>
                <w:i/>
                <w:sz w:val="20"/>
                <w:szCs w:val="24"/>
              </w:rPr>
              <w:t>Presente</w:t>
            </w:r>
          </w:p>
        </w:tc>
      </w:tr>
      <w:tr w:rsidR="00E7211F" w:rsidRPr="0056322E" w:rsidTr="00C961DB">
        <w:trPr>
          <w:trHeight w:val="567"/>
        </w:trPr>
        <w:tc>
          <w:tcPr>
            <w:tcW w:w="6658" w:type="dxa"/>
            <w:vAlign w:val="center"/>
          </w:tcPr>
          <w:p w:rsidR="00E7211F" w:rsidRPr="0056322E" w:rsidRDefault="00FF0681" w:rsidP="003B32D9">
            <w:pPr>
              <w:rPr>
                <w:rFonts w:cs="Arial"/>
                <w:sz w:val="28"/>
                <w:szCs w:val="24"/>
              </w:rPr>
            </w:pPr>
            <w:r>
              <w:rPr>
                <w:rFonts w:cs="Arial"/>
                <w:sz w:val="28"/>
                <w:szCs w:val="24"/>
              </w:rPr>
              <w:t>9</w:t>
            </w:r>
            <w:r w:rsidR="00E7211F" w:rsidRPr="0056322E">
              <w:rPr>
                <w:rFonts w:cs="Arial"/>
                <w:sz w:val="28"/>
                <w:szCs w:val="24"/>
              </w:rPr>
              <w:t>.- C. R</w:t>
            </w:r>
            <w:r w:rsidR="00E7211F">
              <w:rPr>
                <w:rFonts w:cs="Arial"/>
                <w:sz w:val="28"/>
                <w:szCs w:val="24"/>
              </w:rPr>
              <w:t>egidora, María Inés Díaz Romero.</w:t>
            </w:r>
            <w:r w:rsidR="00E7211F" w:rsidRPr="0056322E">
              <w:rPr>
                <w:rFonts w:cs="Arial"/>
                <w:sz w:val="28"/>
                <w:szCs w:val="24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E7211F" w:rsidRPr="0032709E" w:rsidRDefault="00E7211F" w:rsidP="003B32D9">
            <w:pPr>
              <w:jc w:val="center"/>
              <w:rPr>
                <w:rFonts w:cs="Arial"/>
                <w:i/>
                <w:sz w:val="20"/>
                <w:szCs w:val="24"/>
              </w:rPr>
            </w:pPr>
            <w:r>
              <w:rPr>
                <w:rFonts w:cs="Arial"/>
                <w:i/>
                <w:sz w:val="20"/>
                <w:szCs w:val="24"/>
              </w:rPr>
              <w:t>Presente</w:t>
            </w:r>
          </w:p>
        </w:tc>
      </w:tr>
    </w:tbl>
    <w:p w:rsidR="00E7211F" w:rsidRDefault="00E7211F" w:rsidP="00E7211F">
      <w:pPr>
        <w:rPr>
          <w:rFonts w:cs="Arial"/>
          <w:sz w:val="24"/>
          <w:szCs w:val="24"/>
        </w:rPr>
      </w:pPr>
    </w:p>
    <w:p w:rsidR="0019233F" w:rsidRDefault="00E15809" w:rsidP="00E721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>C</w:t>
      </w:r>
      <w:r w:rsidR="00E7211F">
        <w:rPr>
          <w:rFonts w:cs="Arial"/>
          <w:sz w:val="24"/>
          <w:szCs w:val="24"/>
        </w:rPr>
        <w:t>onta</w:t>
      </w:r>
      <w:r w:rsidR="00AE2C47">
        <w:rPr>
          <w:rFonts w:cs="Arial"/>
          <w:sz w:val="24"/>
          <w:szCs w:val="24"/>
        </w:rPr>
        <w:t>ndo</w:t>
      </w:r>
      <w:r>
        <w:rPr>
          <w:rFonts w:cs="Arial"/>
          <w:sz w:val="24"/>
          <w:szCs w:val="24"/>
        </w:rPr>
        <w:t xml:space="preserve"> co</w:t>
      </w:r>
      <w:r w:rsidR="00AE2C47">
        <w:rPr>
          <w:rFonts w:cs="Arial"/>
          <w:sz w:val="24"/>
          <w:szCs w:val="24"/>
        </w:rPr>
        <w:t>n</w:t>
      </w:r>
      <w:r w:rsidR="00E7211F">
        <w:rPr>
          <w:rFonts w:cs="Arial"/>
          <w:sz w:val="24"/>
          <w:szCs w:val="24"/>
        </w:rPr>
        <w:t xml:space="preserve">  </w:t>
      </w:r>
      <w:r w:rsidR="00E7211F" w:rsidRPr="0032709E">
        <w:rPr>
          <w:rFonts w:cs="Arial"/>
          <w:b/>
          <w:i/>
          <w:sz w:val="24"/>
          <w:szCs w:val="24"/>
          <w:u w:val="single"/>
        </w:rPr>
        <w:t>_</w:t>
      </w:r>
      <w:r w:rsidR="00E7211F">
        <w:rPr>
          <w:rFonts w:cs="Arial"/>
          <w:b/>
          <w:i/>
          <w:sz w:val="28"/>
          <w:szCs w:val="24"/>
          <w:u w:val="single"/>
        </w:rPr>
        <w:t>0</w:t>
      </w:r>
      <w:r w:rsidR="008B0CA2">
        <w:rPr>
          <w:rFonts w:cs="Arial"/>
          <w:b/>
          <w:i/>
          <w:sz w:val="28"/>
          <w:szCs w:val="24"/>
          <w:u w:val="single"/>
        </w:rPr>
        <w:t>8</w:t>
      </w:r>
      <w:r w:rsidR="00E7211F" w:rsidRPr="0032709E">
        <w:rPr>
          <w:rFonts w:cs="Arial"/>
          <w:b/>
          <w:i/>
          <w:sz w:val="24"/>
          <w:szCs w:val="24"/>
          <w:u w:val="single"/>
        </w:rPr>
        <w:t>_</w:t>
      </w:r>
      <w:r w:rsidR="00E7211F">
        <w:rPr>
          <w:rFonts w:cs="Arial"/>
          <w:sz w:val="24"/>
          <w:szCs w:val="24"/>
        </w:rPr>
        <w:t xml:space="preserve"> de </w:t>
      </w:r>
      <w:r w:rsidR="00680896">
        <w:rPr>
          <w:rFonts w:cs="Arial"/>
          <w:sz w:val="24"/>
          <w:szCs w:val="24"/>
        </w:rPr>
        <w:t xml:space="preserve"> </w:t>
      </w:r>
      <w:r w:rsidR="00680896" w:rsidRPr="0032709E">
        <w:rPr>
          <w:rFonts w:cs="Arial"/>
          <w:b/>
          <w:i/>
          <w:sz w:val="24"/>
          <w:szCs w:val="24"/>
          <w:u w:val="single"/>
        </w:rPr>
        <w:t>_</w:t>
      </w:r>
      <w:r w:rsidR="00680896">
        <w:rPr>
          <w:rFonts w:cs="Arial"/>
          <w:b/>
          <w:i/>
          <w:sz w:val="28"/>
          <w:szCs w:val="24"/>
          <w:u w:val="single"/>
        </w:rPr>
        <w:t>0</w:t>
      </w:r>
      <w:r w:rsidR="00AE2C47">
        <w:rPr>
          <w:rFonts w:cs="Arial"/>
          <w:b/>
          <w:i/>
          <w:sz w:val="28"/>
          <w:szCs w:val="24"/>
          <w:u w:val="single"/>
        </w:rPr>
        <w:t>9</w:t>
      </w:r>
      <w:r w:rsidR="00680896" w:rsidRPr="0032709E">
        <w:rPr>
          <w:rFonts w:cs="Arial"/>
          <w:b/>
          <w:i/>
          <w:sz w:val="24"/>
          <w:szCs w:val="24"/>
          <w:u w:val="single"/>
        </w:rPr>
        <w:t>_</w:t>
      </w:r>
      <w:r w:rsidR="00680896">
        <w:rPr>
          <w:rFonts w:cs="Arial"/>
          <w:sz w:val="24"/>
          <w:szCs w:val="24"/>
        </w:rPr>
        <w:t xml:space="preserve"> </w:t>
      </w:r>
      <w:r w:rsidR="00AE2C47">
        <w:rPr>
          <w:rFonts w:cs="Arial"/>
          <w:sz w:val="24"/>
          <w:szCs w:val="24"/>
        </w:rPr>
        <w:t>integrantes</w:t>
      </w:r>
      <w:r>
        <w:rPr>
          <w:rFonts w:cs="Arial"/>
          <w:sz w:val="24"/>
          <w:szCs w:val="24"/>
        </w:rPr>
        <w:t xml:space="preserve"> </w:t>
      </w:r>
      <w:r w:rsidR="00994B4B">
        <w:rPr>
          <w:rFonts w:cs="Arial"/>
          <w:sz w:val="24"/>
          <w:szCs w:val="24"/>
        </w:rPr>
        <w:t xml:space="preserve"> de la Comisión</w:t>
      </w:r>
      <w:r>
        <w:rPr>
          <w:rFonts w:cs="Arial"/>
          <w:sz w:val="24"/>
          <w:szCs w:val="24"/>
        </w:rPr>
        <w:t xml:space="preserve"> Edilicia</w:t>
      </w:r>
      <w:r w:rsidR="00AE2C47">
        <w:rPr>
          <w:rFonts w:cs="Arial"/>
          <w:sz w:val="24"/>
          <w:szCs w:val="24"/>
        </w:rPr>
        <w:t xml:space="preserve"> Permanente</w:t>
      </w:r>
      <w:r w:rsidR="00994B4B">
        <w:rPr>
          <w:rFonts w:cs="Arial"/>
          <w:sz w:val="24"/>
          <w:szCs w:val="24"/>
        </w:rPr>
        <w:t xml:space="preserve"> de</w:t>
      </w:r>
      <w:r w:rsidR="0071138B">
        <w:rPr>
          <w:rFonts w:cs="Arial"/>
          <w:sz w:val="24"/>
          <w:szCs w:val="24"/>
        </w:rPr>
        <w:t>l</w:t>
      </w:r>
      <w:r w:rsidR="00994B4B">
        <w:rPr>
          <w:rFonts w:cs="Arial"/>
          <w:sz w:val="24"/>
          <w:szCs w:val="24"/>
        </w:rPr>
        <w:t xml:space="preserve"> Agua</w:t>
      </w:r>
      <w:r w:rsidR="00BA37E6">
        <w:rPr>
          <w:rFonts w:cs="Arial"/>
          <w:sz w:val="24"/>
          <w:szCs w:val="24"/>
        </w:rPr>
        <w:t>,</w:t>
      </w:r>
      <w:r w:rsidR="005B7737">
        <w:rPr>
          <w:rFonts w:cs="Arial"/>
          <w:sz w:val="24"/>
          <w:szCs w:val="24"/>
        </w:rPr>
        <w:t xml:space="preserve"> </w:t>
      </w:r>
      <w:r w:rsidR="00AE2C47">
        <w:rPr>
          <w:rFonts w:cs="Arial"/>
          <w:sz w:val="24"/>
          <w:szCs w:val="24"/>
        </w:rPr>
        <w:t>se declara la</w:t>
      </w:r>
      <w:r w:rsidR="00B30045">
        <w:rPr>
          <w:rFonts w:cs="Arial"/>
          <w:sz w:val="24"/>
          <w:szCs w:val="24"/>
        </w:rPr>
        <w:t xml:space="preserve"> existencia del quórum legal para la celebración de esta sesión de trabajo siendo las </w:t>
      </w:r>
      <w:r w:rsidR="0071138B">
        <w:rPr>
          <w:rFonts w:cs="Arial"/>
          <w:b/>
          <w:sz w:val="24"/>
          <w:szCs w:val="24"/>
          <w:u w:val="single"/>
        </w:rPr>
        <w:t>8</w:t>
      </w:r>
      <w:r w:rsidR="00B30045">
        <w:rPr>
          <w:rFonts w:cs="Arial"/>
          <w:sz w:val="24"/>
          <w:szCs w:val="24"/>
        </w:rPr>
        <w:t xml:space="preserve">  </w:t>
      </w:r>
      <w:r w:rsidR="0071138B">
        <w:rPr>
          <w:rFonts w:cs="Arial"/>
          <w:sz w:val="24"/>
          <w:szCs w:val="24"/>
        </w:rPr>
        <w:t>ocho</w:t>
      </w:r>
      <w:r w:rsidR="00B30045">
        <w:rPr>
          <w:rFonts w:cs="Arial"/>
          <w:sz w:val="24"/>
          <w:szCs w:val="24"/>
        </w:rPr>
        <w:t xml:space="preserve"> horas con </w:t>
      </w:r>
      <w:r w:rsidR="0071138B" w:rsidRPr="0071138B">
        <w:rPr>
          <w:rFonts w:cs="Arial"/>
          <w:b/>
          <w:sz w:val="24"/>
          <w:szCs w:val="24"/>
          <w:u w:val="single"/>
        </w:rPr>
        <w:t>42</w:t>
      </w:r>
      <w:r w:rsidR="00B30045">
        <w:rPr>
          <w:rFonts w:cs="Arial"/>
          <w:sz w:val="24"/>
          <w:szCs w:val="24"/>
        </w:rPr>
        <w:t xml:space="preserve"> minutos</w:t>
      </w:r>
      <w:r w:rsidR="00BA37E6">
        <w:rPr>
          <w:rFonts w:cs="Arial"/>
          <w:sz w:val="24"/>
          <w:szCs w:val="24"/>
        </w:rPr>
        <w:t>,</w:t>
      </w:r>
      <w:r w:rsidR="00B30045">
        <w:rPr>
          <w:rFonts w:cs="Arial"/>
          <w:sz w:val="24"/>
          <w:szCs w:val="24"/>
        </w:rPr>
        <w:t xml:space="preserve"> por lo tanto, todos los acuerdos que se tomen serán válidos</w:t>
      </w:r>
      <w:r w:rsidR="002B0255">
        <w:rPr>
          <w:rFonts w:cs="Arial"/>
          <w:sz w:val="24"/>
          <w:szCs w:val="24"/>
        </w:rPr>
        <w:t xml:space="preserve"> de conformidad con las Leyes y Reglamentos correspondientes</w:t>
      </w:r>
      <w:r w:rsidR="00E571FE">
        <w:rPr>
          <w:rFonts w:cs="Arial"/>
          <w:sz w:val="24"/>
          <w:szCs w:val="24"/>
        </w:rPr>
        <w:t xml:space="preserve">, </w:t>
      </w:r>
      <w:r w:rsidR="0071138B">
        <w:rPr>
          <w:rFonts w:cs="Arial"/>
          <w:sz w:val="24"/>
          <w:szCs w:val="24"/>
        </w:rPr>
        <w:t xml:space="preserve">además doy la </w:t>
      </w:r>
      <w:r w:rsidR="00F218E3">
        <w:rPr>
          <w:rFonts w:cs="Arial"/>
          <w:sz w:val="24"/>
          <w:szCs w:val="24"/>
        </w:rPr>
        <w:t>más</w:t>
      </w:r>
      <w:r w:rsidR="0071138B">
        <w:rPr>
          <w:rFonts w:cs="Arial"/>
          <w:sz w:val="24"/>
          <w:szCs w:val="24"/>
        </w:rPr>
        <w:t xml:space="preserve"> cordial bienvenida a la Licenciada Martha Beatriz Ibarra Amarillas; </w:t>
      </w:r>
      <w:r w:rsidR="004B3296">
        <w:rPr>
          <w:rFonts w:cs="Arial"/>
          <w:sz w:val="24"/>
          <w:szCs w:val="24"/>
        </w:rPr>
        <w:t xml:space="preserve"> Gerente de </w:t>
      </w:r>
      <w:r w:rsidR="00F218E3">
        <w:rPr>
          <w:rFonts w:cs="Arial"/>
          <w:sz w:val="24"/>
          <w:szCs w:val="24"/>
        </w:rPr>
        <w:t>Calificación</w:t>
      </w:r>
      <w:r w:rsidR="004B3296">
        <w:rPr>
          <w:rFonts w:cs="Arial"/>
          <w:sz w:val="24"/>
          <w:szCs w:val="24"/>
        </w:rPr>
        <w:t xml:space="preserve"> y Catastro de Seapal, gracias por acompañarnos el día de hoy</w:t>
      </w:r>
      <w:r w:rsidR="00E571FE">
        <w:rPr>
          <w:rFonts w:cs="Arial"/>
          <w:sz w:val="24"/>
          <w:szCs w:val="24"/>
        </w:rPr>
        <w:t xml:space="preserve"> </w:t>
      </w:r>
    </w:p>
    <w:p w:rsidR="00822F0A" w:rsidRDefault="00822F0A" w:rsidP="00365B5C">
      <w:pPr>
        <w:rPr>
          <w:sz w:val="24"/>
          <w:szCs w:val="24"/>
        </w:rPr>
      </w:pPr>
    </w:p>
    <w:p w:rsidR="00365B5C" w:rsidRDefault="00E7211F" w:rsidP="00365B5C">
      <w:pPr>
        <w:rPr>
          <w:sz w:val="24"/>
          <w:szCs w:val="24"/>
        </w:rPr>
      </w:pPr>
      <w:r>
        <w:rPr>
          <w:sz w:val="24"/>
          <w:szCs w:val="24"/>
        </w:rPr>
        <w:t xml:space="preserve">--- </w:t>
      </w:r>
      <w:r w:rsidR="00365B5C">
        <w:rPr>
          <w:sz w:val="24"/>
          <w:szCs w:val="24"/>
        </w:rPr>
        <w:t xml:space="preserve">Como punto número </w:t>
      </w:r>
      <w:r w:rsidR="00F218E3">
        <w:rPr>
          <w:sz w:val="24"/>
          <w:szCs w:val="24"/>
        </w:rPr>
        <w:t xml:space="preserve">dos; haremos </w:t>
      </w:r>
      <w:r w:rsidR="00965391">
        <w:rPr>
          <w:sz w:val="24"/>
          <w:szCs w:val="24"/>
        </w:rPr>
        <w:t xml:space="preserve">la aprobación </w:t>
      </w:r>
      <w:r w:rsidR="00085280">
        <w:rPr>
          <w:sz w:val="24"/>
          <w:szCs w:val="24"/>
        </w:rPr>
        <w:t>de la</w:t>
      </w:r>
      <w:r w:rsidR="00365B5C">
        <w:rPr>
          <w:sz w:val="24"/>
          <w:szCs w:val="24"/>
        </w:rPr>
        <w:t xml:space="preserve"> orden del </w:t>
      </w:r>
      <w:r w:rsidR="00085280">
        <w:rPr>
          <w:sz w:val="24"/>
          <w:szCs w:val="24"/>
        </w:rPr>
        <w:t>día para</w:t>
      </w:r>
      <w:r w:rsidR="000F12A3">
        <w:rPr>
          <w:sz w:val="24"/>
          <w:szCs w:val="24"/>
        </w:rPr>
        <w:t xml:space="preserve"> regir esta sesión</w:t>
      </w:r>
      <w:r w:rsidR="00455D0A">
        <w:rPr>
          <w:sz w:val="24"/>
          <w:szCs w:val="24"/>
        </w:rPr>
        <w:t xml:space="preserve">, </w:t>
      </w:r>
      <w:r w:rsidR="00365B5C">
        <w:rPr>
          <w:sz w:val="24"/>
          <w:szCs w:val="24"/>
        </w:rPr>
        <w:t>propongo a ustedes compañeros el siguiente orden</w:t>
      </w:r>
      <w:r w:rsidR="00515CA3">
        <w:rPr>
          <w:sz w:val="24"/>
          <w:szCs w:val="24"/>
        </w:rPr>
        <w:t xml:space="preserve"> del día</w:t>
      </w:r>
      <w:r w:rsidR="00AF5155">
        <w:rPr>
          <w:sz w:val="24"/>
          <w:szCs w:val="24"/>
        </w:rPr>
        <w:t>,</w:t>
      </w:r>
      <w:r w:rsidR="00365B5C">
        <w:rPr>
          <w:sz w:val="24"/>
          <w:szCs w:val="24"/>
        </w:rPr>
        <w:t xml:space="preserve"> del cual ya tiene</w:t>
      </w:r>
      <w:r w:rsidR="0005740E">
        <w:rPr>
          <w:sz w:val="24"/>
          <w:szCs w:val="24"/>
        </w:rPr>
        <w:t>n conocimiento en virtud de habé</w:t>
      </w:r>
      <w:r w:rsidR="009D00D7">
        <w:rPr>
          <w:sz w:val="24"/>
          <w:szCs w:val="24"/>
        </w:rPr>
        <w:t>r</w:t>
      </w:r>
      <w:r w:rsidR="00365B5C">
        <w:rPr>
          <w:sz w:val="24"/>
          <w:szCs w:val="24"/>
        </w:rPr>
        <w:t>se</w:t>
      </w:r>
      <w:r w:rsidR="0005740E">
        <w:rPr>
          <w:sz w:val="24"/>
          <w:szCs w:val="24"/>
        </w:rPr>
        <w:t>les</w:t>
      </w:r>
      <w:r w:rsidR="00365B5C">
        <w:rPr>
          <w:sz w:val="24"/>
          <w:szCs w:val="24"/>
        </w:rPr>
        <w:t xml:space="preserve"> remitido con anterioridad</w:t>
      </w:r>
      <w:r w:rsidR="009A0CCE">
        <w:rPr>
          <w:sz w:val="24"/>
          <w:szCs w:val="24"/>
        </w:rPr>
        <w:t xml:space="preserve"> </w:t>
      </w:r>
      <w:r w:rsidR="00365B5C">
        <w:rPr>
          <w:sz w:val="24"/>
          <w:szCs w:val="24"/>
        </w:rPr>
        <w:t>en tiempo y forma</w:t>
      </w:r>
      <w:r w:rsidR="009A0CCE">
        <w:rPr>
          <w:sz w:val="24"/>
          <w:szCs w:val="24"/>
        </w:rPr>
        <w:t>;</w:t>
      </w:r>
      <w:r w:rsidR="00365B5C">
        <w:rPr>
          <w:sz w:val="24"/>
          <w:szCs w:val="24"/>
        </w:rPr>
        <w:t xml:space="preserve"> </w:t>
      </w:r>
      <w:r w:rsidR="003A42E7">
        <w:rPr>
          <w:sz w:val="24"/>
          <w:szCs w:val="24"/>
        </w:rPr>
        <w:t>en la</w:t>
      </w:r>
      <w:r w:rsidR="00365B5C">
        <w:rPr>
          <w:sz w:val="24"/>
          <w:szCs w:val="24"/>
        </w:rPr>
        <w:t xml:space="preserve"> convocatoria</w:t>
      </w:r>
      <w:r w:rsidR="00B1797E">
        <w:rPr>
          <w:sz w:val="24"/>
          <w:szCs w:val="24"/>
        </w:rPr>
        <w:t xml:space="preserve"> para esta</w:t>
      </w:r>
      <w:r w:rsidR="00365B5C">
        <w:rPr>
          <w:sz w:val="24"/>
          <w:szCs w:val="24"/>
        </w:rPr>
        <w:t xml:space="preserve"> sesión quedando en los siguientes términos</w:t>
      </w:r>
      <w:r w:rsidR="00AF5155">
        <w:rPr>
          <w:sz w:val="24"/>
          <w:szCs w:val="24"/>
        </w:rPr>
        <w:t>.</w:t>
      </w:r>
      <w:r w:rsidR="00365B5C">
        <w:rPr>
          <w:sz w:val="24"/>
          <w:szCs w:val="24"/>
        </w:rPr>
        <w:t xml:space="preserve"> </w:t>
      </w:r>
    </w:p>
    <w:p w:rsidR="003A42E7" w:rsidRDefault="003A42E7" w:rsidP="00365B5C">
      <w:pPr>
        <w:rPr>
          <w:sz w:val="24"/>
          <w:szCs w:val="24"/>
        </w:rPr>
      </w:pPr>
    </w:p>
    <w:p w:rsidR="003A42E7" w:rsidRDefault="003A42E7" w:rsidP="00365B5C">
      <w:pPr>
        <w:rPr>
          <w:sz w:val="24"/>
          <w:szCs w:val="24"/>
        </w:rPr>
      </w:pPr>
    </w:p>
    <w:p w:rsidR="00E7211F" w:rsidRDefault="00365B5C" w:rsidP="00E7211F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E7211F" w:rsidRPr="00AB51D0" w:rsidRDefault="00E7211F" w:rsidP="00E7211F">
      <w:pPr>
        <w:numPr>
          <w:ilvl w:val="0"/>
          <w:numId w:val="3"/>
        </w:numPr>
        <w:rPr>
          <w:b/>
          <w:sz w:val="24"/>
          <w:szCs w:val="24"/>
          <w:highlight w:val="lightGray"/>
        </w:rPr>
      </w:pPr>
      <w:r>
        <w:rPr>
          <w:b/>
          <w:sz w:val="24"/>
          <w:szCs w:val="24"/>
          <w:highlight w:val="lightGray"/>
        </w:rPr>
        <w:t>Aprobación del Orden del Día:</w:t>
      </w:r>
    </w:p>
    <w:p w:rsidR="00E7211F" w:rsidRDefault="00E7211F" w:rsidP="00E7211F">
      <w:pPr>
        <w:rPr>
          <w:b/>
          <w:sz w:val="24"/>
          <w:szCs w:val="24"/>
        </w:rPr>
      </w:pPr>
    </w:p>
    <w:p w:rsidR="00E7211F" w:rsidRDefault="00E7211F" w:rsidP="00E7211F">
      <w:pPr>
        <w:rPr>
          <w:b/>
          <w:sz w:val="24"/>
          <w:szCs w:val="24"/>
        </w:rPr>
      </w:pPr>
    </w:p>
    <w:p w:rsidR="00E7211F" w:rsidRPr="001005EC" w:rsidRDefault="00E7211F" w:rsidP="00E7211F">
      <w:pPr>
        <w:pStyle w:val="Prrafodelista"/>
        <w:numPr>
          <w:ilvl w:val="0"/>
          <w:numId w:val="18"/>
        </w:numPr>
        <w:shd w:val="clear" w:color="auto" w:fill="FFFFFF" w:themeFill="background1"/>
        <w:spacing w:after="160" w:line="360" w:lineRule="auto"/>
        <w:ind w:left="1418" w:hanging="425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L</w:t>
      </w:r>
      <w:r w:rsidRPr="001005EC">
        <w:rPr>
          <w:rFonts w:cs="Arial"/>
          <w:b/>
          <w:sz w:val="24"/>
          <w:szCs w:val="24"/>
        </w:rPr>
        <w:t xml:space="preserve">ista de asistencia y en su caso, declaración de quórum legal; </w:t>
      </w:r>
    </w:p>
    <w:p w:rsidR="00E7211F" w:rsidRPr="001005EC" w:rsidRDefault="00E7211F" w:rsidP="00E7211F">
      <w:pPr>
        <w:pStyle w:val="Prrafodelista"/>
        <w:numPr>
          <w:ilvl w:val="0"/>
          <w:numId w:val="18"/>
        </w:numPr>
        <w:shd w:val="clear" w:color="auto" w:fill="FFFFFF" w:themeFill="background1"/>
        <w:spacing w:after="160" w:line="360" w:lineRule="auto"/>
        <w:ind w:left="1418" w:hanging="425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A</w:t>
      </w:r>
      <w:r w:rsidRPr="001005EC">
        <w:rPr>
          <w:rFonts w:cs="Arial"/>
          <w:b/>
          <w:sz w:val="24"/>
          <w:szCs w:val="24"/>
        </w:rPr>
        <w:t>probación de la Orden del Día;</w:t>
      </w:r>
    </w:p>
    <w:p w:rsidR="00E7211F" w:rsidRPr="001005EC" w:rsidRDefault="00E7211F" w:rsidP="00E7211F">
      <w:pPr>
        <w:pStyle w:val="Prrafodelista"/>
        <w:numPr>
          <w:ilvl w:val="0"/>
          <w:numId w:val="18"/>
        </w:numPr>
        <w:shd w:val="clear" w:color="auto" w:fill="FFFFFF" w:themeFill="background1"/>
        <w:spacing w:after="160" w:line="360" w:lineRule="auto"/>
        <w:ind w:left="1418" w:hanging="425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A</w:t>
      </w:r>
      <w:r w:rsidRPr="001005EC">
        <w:rPr>
          <w:rFonts w:cs="Arial"/>
          <w:b/>
          <w:sz w:val="24"/>
          <w:szCs w:val="24"/>
        </w:rPr>
        <w:t xml:space="preserve">probación </w:t>
      </w:r>
      <w:r>
        <w:rPr>
          <w:rFonts w:cs="Arial"/>
          <w:b/>
          <w:sz w:val="24"/>
          <w:szCs w:val="24"/>
        </w:rPr>
        <w:t>del acta de la sesión del</w:t>
      </w:r>
      <w:r w:rsidR="00A55A0C">
        <w:rPr>
          <w:rFonts w:cs="Arial"/>
          <w:b/>
          <w:sz w:val="24"/>
          <w:szCs w:val="24"/>
        </w:rPr>
        <w:t xml:space="preserve"> </w:t>
      </w:r>
      <w:r w:rsidR="00085280">
        <w:rPr>
          <w:rFonts w:cs="Arial"/>
          <w:b/>
          <w:sz w:val="24"/>
          <w:szCs w:val="24"/>
        </w:rPr>
        <w:t>día</w:t>
      </w:r>
      <w:r w:rsidR="00A55A0C">
        <w:rPr>
          <w:rFonts w:cs="Arial"/>
          <w:b/>
          <w:sz w:val="24"/>
          <w:szCs w:val="24"/>
        </w:rPr>
        <w:t xml:space="preserve"> </w:t>
      </w:r>
      <w:r>
        <w:rPr>
          <w:rFonts w:cs="Arial"/>
          <w:b/>
          <w:sz w:val="24"/>
          <w:szCs w:val="24"/>
        </w:rPr>
        <w:t xml:space="preserve"> </w:t>
      </w:r>
      <w:r w:rsidR="00B96FF2">
        <w:rPr>
          <w:rFonts w:cs="Arial"/>
          <w:b/>
          <w:sz w:val="24"/>
          <w:szCs w:val="24"/>
        </w:rPr>
        <w:t>28</w:t>
      </w:r>
      <w:r w:rsidRPr="001005EC">
        <w:rPr>
          <w:rFonts w:cs="Arial"/>
          <w:b/>
          <w:sz w:val="24"/>
          <w:szCs w:val="24"/>
        </w:rPr>
        <w:t xml:space="preserve"> de </w:t>
      </w:r>
      <w:r w:rsidR="00B96FF2">
        <w:rPr>
          <w:rFonts w:cs="Arial"/>
          <w:b/>
          <w:sz w:val="24"/>
          <w:szCs w:val="24"/>
        </w:rPr>
        <w:t>noviembre</w:t>
      </w:r>
      <w:r w:rsidRPr="001005EC">
        <w:rPr>
          <w:rFonts w:cs="Arial"/>
          <w:b/>
          <w:sz w:val="24"/>
          <w:szCs w:val="24"/>
        </w:rPr>
        <w:t xml:space="preserve"> de 2019</w:t>
      </w:r>
      <w:r>
        <w:rPr>
          <w:rFonts w:cs="Arial"/>
          <w:b/>
          <w:sz w:val="24"/>
          <w:szCs w:val="24"/>
        </w:rPr>
        <w:t>;</w:t>
      </w:r>
    </w:p>
    <w:p w:rsidR="00E7211F" w:rsidRPr="00EE3D4A" w:rsidRDefault="00000861" w:rsidP="00E7211F">
      <w:pPr>
        <w:pStyle w:val="Prrafodelista"/>
        <w:numPr>
          <w:ilvl w:val="0"/>
          <w:numId w:val="18"/>
        </w:numPr>
        <w:shd w:val="clear" w:color="auto" w:fill="FFFFFF" w:themeFill="background1"/>
        <w:spacing w:after="160" w:line="360" w:lineRule="auto"/>
        <w:ind w:left="1418" w:hanging="425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Presentación </w:t>
      </w:r>
      <w:r w:rsidR="00B96FF2">
        <w:rPr>
          <w:rFonts w:cs="Arial"/>
          <w:b/>
          <w:sz w:val="24"/>
          <w:szCs w:val="24"/>
        </w:rPr>
        <w:t xml:space="preserve"> e Informe General </w:t>
      </w:r>
      <w:r>
        <w:rPr>
          <w:rFonts w:cs="Arial"/>
          <w:b/>
          <w:sz w:val="24"/>
          <w:szCs w:val="24"/>
        </w:rPr>
        <w:t>de seapal</w:t>
      </w:r>
      <w:r w:rsidR="00A55A0C">
        <w:rPr>
          <w:rFonts w:cs="Arial"/>
          <w:b/>
          <w:sz w:val="24"/>
          <w:szCs w:val="24"/>
        </w:rPr>
        <w:t>,</w:t>
      </w:r>
      <w:r w:rsidR="004D6163">
        <w:rPr>
          <w:rFonts w:cs="Arial"/>
          <w:b/>
          <w:sz w:val="24"/>
          <w:szCs w:val="24"/>
        </w:rPr>
        <w:t xml:space="preserve"> por parte de la Licencia Martha</w:t>
      </w:r>
      <w:r w:rsidR="001D0FD5">
        <w:rPr>
          <w:rFonts w:cs="Arial"/>
          <w:b/>
          <w:sz w:val="24"/>
          <w:szCs w:val="24"/>
        </w:rPr>
        <w:t>.</w:t>
      </w:r>
      <w:r w:rsidR="004D6163">
        <w:rPr>
          <w:rFonts w:cs="Arial"/>
          <w:b/>
          <w:sz w:val="24"/>
          <w:szCs w:val="24"/>
        </w:rPr>
        <w:t xml:space="preserve"> </w:t>
      </w:r>
      <w:r w:rsidR="00E7211F" w:rsidRPr="00EE3D4A">
        <w:rPr>
          <w:rFonts w:cs="Arial"/>
          <w:b/>
          <w:sz w:val="24"/>
          <w:szCs w:val="24"/>
        </w:rPr>
        <w:t xml:space="preserve"> </w:t>
      </w:r>
    </w:p>
    <w:p w:rsidR="00E7211F" w:rsidRPr="001005EC" w:rsidRDefault="00E7211F" w:rsidP="00E7211F">
      <w:pPr>
        <w:pStyle w:val="Prrafodelista"/>
        <w:numPr>
          <w:ilvl w:val="0"/>
          <w:numId w:val="18"/>
        </w:numPr>
        <w:shd w:val="clear" w:color="auto" w:fill="FFFFFF" w:themeFill="background1"/>
        <w:spacing w:after="160" w:line="360" w:lineRule="auto"/>
        <w:ind w:left="1418" w:hanging="425"/>
        <w:rPr>
          <w:rFonts w:cs="Arial"/>
          <w:b/>
          <w:sz w:val="24"/>
          <w:szCs w:val="24"/>
        </w:rPr>
      </w:pPr>
      <w:r w:rsidRPr="001005EC">
        <w:rPr>
          <w:rFonts w:cs="Arial"/>
          <w:b/>
          <w:sz w:val="24"/>
          <w:szCs w:val="24"/>
        </w:rPr>
        <w:t>Asuntos Generales</w:t>
      </w:r>
      <w:r>
        <w:rPr>
          <w:rFonts w:cs="Arial"/>
          <w:b/>
          <w:sz w:val="24"/>
          <w:szCs w:val="24"/>
        </w:rPr>
        <w:t>;</w:t>
      </w:r>
    </w:p>
    <w:p w:rsidR="00822F0A" w:rsidRPr="00000861" w:rsidRDefault="00E7211F" w:rsidP="007930D3">
      <w:pPr>
        <w:pStyle w:val="Prrafodelista"/>
        <w:numPr>
          <w:ilvl w:val="0"/>
          <w:numId w:val="18"/>
        </w:numPr>
        <w:shd w:val="clear" w:color="auto" w:fill="FFFFFF" w:themeFill="background1"/>
        <w:spacing w:after="160" w:line="360" w:lineRule="auto"/>
        <w:ind w:left="1418" w:hanging="425"/>
        <w:rPr>
          <w:rFonts w:cs="Arial"/>
          <w:b/>
          <w:sz w:val="24"/>
          <w:szCs w:val="24"/>
        </w:rPr>
      </w:pPr>
      <w:r w:rsidRPr="001005EC">
        <w:rPr>
          <w:rFonts w:cs="Arial"/>
          <w:b/>
          <w:sz w:val="24"/>
          <w:szCs w:val="24"/>
        </w:rPr>
        <w:t>Cierre de la Sesión</w:t>
      </w:r>
      <w:r>
        <w:rPr>
          <w:rFonts w:cs="Arial"/>
          <w:b/>
          <w:sz w:val="24"/>
          <w:szCs w:val="24"/>
        </w:rPr>
        <w:t>.</w:t>
      </w:r>
    </w:p>
    <w:p w:rsidR="00000861" w:rsidRDefault="00000861" w:rsidP="007930D3">
      <w:pPr>
        <w:shd w:val="clear" w:color="auto" w:fill="FFFFFF" w:themeFill="background1"/>
        <w:spacing w:after="160" w:line="360" w:lineRule="auto"/>
        <w:rPr>
          <w:rFonts w:cs="Arial"/>
          <w:sz w:val="24"/>
          <w:szCs w:val="24"/>
        </w:rPr>
      </w:pPr>
    </w:p>
    <w:p w:rsidR="00C30BF2" w:rsidRDefault="00BF4509" w:rsidP="007930D3">
      <w:pPr>
        <w:shd w:val="clear" w:color="auto" w:fill="FFFFFF" w:themeFill="background1"/>
        <w:spacing w:after="160"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Está</w:t>
      </w:r>
      <w:r w:rsidR="00D55E9D">
        <w:rPr>
          <w:rFonts w:cs="Arial"/>
          <w:sz w:val="24"/>
          <w:szCs w:val="24"/>
        </w:rPr>
        <w:t xml:space="preserve"> a su consideración compañeros</w:t>
      </w:r>
      <w:r w:rsidR="00C30BF2">
        <w:rPr>
          <w:rFonts w:cs="Arial"/>
          <w:sz w:val="24"/>
          <w:szCs w:val="24"/>
        </w:rPr>
        <w:t xml:space="preserve"> Regidor</w:t>
      </w:r>
      <w:r w:rsidR="004D6163">
        <w:rPr>
          <w:rFonts w:cs="Arial"/>
          <w:sz w:val="24"/>
          <w:szCs w:val="24"/>
        </w:rPr>
        <w:t>e</w:t>
      </w:r>
      <w:r w:rsidR="00C30BF2">
        <w:rPr>
          <w:rFonts w:cs="Arial"/>
          <w:sz w:val="24"/>
          <w:szCs w:val="24"/>
        </w:rPr>
        <w:t>s y Regidor</w:t>
      </w:r>
      <w:r w:rsidR="004D6163">
        <w:rPr>
          <w:rFonts w:cs="Arial"/>
          <w:sz w:val="24"/>
          <w:szCs w:val="24"/>
        </w:rPr>
        <w:t>a</w:t>
      </w:r>
      <w:r w:rsidR="00C30BF2">
        <w:rPr>
          <w:rFonts w:cs="Arial"/>
          <w:sz w:val="24"/>
          <w:szCs w:val="24"/>
        </w:rPr>
        <w:t>s</w:t>
      </w:r>
      <w:r w:rsidR="00B1797E">
        <w:rPr>
          <w:rFonts w:cs="Arial"/>
          <w:sz w:val="24"/>
          <w:szCs w:val="24"/>
        </w:rPr>
        <w:t xml:space="preserve"> el Orden del Día</w:t>
      </w:r>
      <w:r w:rsidR="009A60E9">
        <w:rPr>
          <w:rFonts w:cs="Arial"/>
          <w:sz w:val="24"/>
          <w:szCs w:val="24"/>
        </w:rPr>
        <w:t>,</w:t>
      </w:r>
      <w:r w:rsidR="00B1797E">
        <w:rPr>
          <w:rFonts w:cs="Arial"/>
          <w:sz w:val="24"/>
          <w:szCs w:val="24"/>
        </w:rPr>
        <w:t xml:space="preserve"> por lo</w:t>
      </w:r>
      <w:r w:rsidR="002218CE">
        <w:rPr>
          <w:rFonts w:cs="Arial"/>
          <w:sz w:val="24"/>
          <w:szCs w:val="24"/>
        </w:rPr>
        <w:t xml:space="preserve"> que a continuación </w:t>
      </w:r>
      <w:r w:rsidR="007930D3">
        <w:rPr>
          <w:rFonts w:cs="Arial"/>
          <w:sz w:val="24"/>
          <w:szCs w:val="24"/>
        </w:rPr>
        <w:t>en votación económica</w:t>
      </w:r>
      <w:r w:rsidR="009A60E9">
        <w:rPr>
          <w:rFonts w:cs="Arial"/>
          <w:sz w:val="24"/>
          <w:szCs w:val="24"/>
        </w:rPr>
        <w:t xml:space="preserve"> </w:t>
      </w:r>
      <w:r w:rsidR="007930D3">
        <w:rPr>
          <w:rFonts w:cs="Arial"/>
          <w:sz w:val="24"/>
          <w:szCs w:val="24"/>
        </w:rPr>
        <w:t>les pregunto</w:t>
      </w:r>
      <w:r w:rsidR="00515CA3">
        <w:rPr>
          <w:rFonts w:cs="Arial"/>
          <w:sz w:val="24"/>
          <w:szCs w:val="24"/>
        </w:rPr>
        <w:t>,</w:t>
      </w:r>
      <w:r w:rsidR="007930D3">
        <w:rPr>
          <w:rFonts w:cs="Arial"/>
          <w:sz w:val="24"/>
          <w:szCs w:val="24"/>
        </w:rPr>
        <w:t xml:space="preserve"> si es de </w:t>
      </w:r>
      <w:r w:rsidR="00554650">
        <w:rPr>
          <w:rFonts w:cs="Arial"/>
          <w:sz w:val="24"/>
          <w:szCs w:val="24"/>
        </w:rPr>
        <w:t>aprobarse</w:t>
      </w:r>
      <w:r w:rsidR="00F45F17">
        <w:rPr>
          <w:rFonts w:cs="Arial"/>
          <w:sz w:val="24"/>
          <w:szCs w:val="24"/>
        </w:rPr>
        <w:t>.</w:t>
      </w:r>
      <w:r w:rsidR="00554650">
        <w:rPr>
          <w:rFonts w:cs="Arial"/>
          <w:sz w:val="24"/>
          <w:szCs w:val="24"/>
        </w:rPr>
        <w:t xml:space="preserve"> </w:t>
      </w:r>
    </w:p>
    <w:p w:rsidR="00E7211F" w:rsidRDefault="00F45F17" w:rsidP="007930D3">
      <w:pPr>
        <w:shd w:val="clear" w:color="auto" w:fill="FFFFFF" w:themeFill="background1"/>
        <w:spacing w:after="160"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Se toma votación:</w:t>
      </w:r>
      <w:r w:rsidR="00C30BF2">
        <w:rPr>
          <w:rFonts w:cs="Arial"/>
          <w:sz w:val="24"/>
          <w:szCs w:val="24"/>
        </w:rPr>
        <w:t xml:space="preserve"> la comisión</w:t>
      </w:r>
      <w:r>
        <w:rPr>
          <w:rFonts w:cs="Arial"/>
          <w:sz w:val="24"/>
          <w:szCs w:val="24"/>
        </w:rPr>
        <w:t>:</w:t>
      </w:r>
    </w:p>
    <w:p w:rsidR="00223EDD" w:rsidRPr="00223EDD" w:rsidRDefault="00223EDD" w:rsidP="007930D3">
      <w:pPr>
        <w:shd w:val="clear" w:color="auto" w:fill="FFFFFF" w:themeFill="background1"/>
        <w:spacing w:after="160" w:line="360" w:lineRule="auto"/>
        <w:rPr>
          <w:rStyle w:val="nfasisintenso"/>
        </w:rPr>
      </w:pPr>
    </w:p>
    <w:p w:rsidR="00E7211F" w:rsidRDefault="00E7211F" w:rsidP="00E7211F">
      <w:pPr>
        <w:shd w:val="clear" w:color="auto" w:fill="FFFFFF" w:themeFill="background1"/>
        <w:spacing w:after="160" w:line="360" w:lineRule="auto"/>
        <w:rPr>
          <w:rFonts w:cs="Arial"/>
          <w:sz w:val="24"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1134"/>
      </w:tblGrid>
      <w:tr w:rsidR="00E7211F" w:rsidTr="003B32D9">
        <w:trPr>
          <w:jc w:val="center"/>
        </w:trPr>
        <w:tc>
          <w:tcPr>
            <w:tcW w:w="2122" w:type="dxa"/>
          </w:tcPr>
          <w:p w:rsidR="00E7211F" w:rsidRDefault="00E7211F" w:rsidP="003B32D9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Votos a Favor:</w:t>
            </w:r>
          </w:p>
        </w:tc>
        <w:tc>
          <w:tcPr>
            <w:tcW w:w="1134" w:type="dxa"/>
          </w:tcPr>
          <w:p w:rsidR="00E7211F" w:rsidRDefault="001D0FD5" w:rsidP="003B32D9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8</w:t>
            </w:r>
          </w:p>
        </w:tc>
      </w:tr>
      <w:tr w:rsidR="00E7211F" w:rsidTr="003B32D9">
        <w:trPr>
          <w:jc w:val="center"/>
        </w:trPr>
        <w:tc>
          <w:tcPr>
            <w:tcW w:w="2122" w:type="dxa"/>
          </w:tcPr>
          <w:p w:rsidR="00E7211F" w:rsidRDefault="00E7211F" w:rsidP="003B32D9">
            <w:pPr>
              <w:shd w:val="clear" w:color="auto" w:fill="FFFFFF" w:themeFill="background1"/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Votos en Contra:</w:t>
            </w:r>
          </w:p>
        </w:tc>
        <w:tc>
          <w:tcPr>
            <w:tcW w:w="1134" w:type="dxa"/>
          </w:tcPr>
          <w:p w:rsidR="00E7211F" w:rsidRDefault="00E7211F" w:rsidP="003B32D9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0</w:t>
            </w:r>
          </w:p>
        </w:tc>
      </w:tr>
      <w:tr w:rsidR="00E7211F" w:rsidTr="003B32D9">
        <w:trPr>
          <w:jc w:val="center"/>
        </w:trPr>
        <w:tc>
          <w:tcPr>
            <w:tcW w:w="2122" w:type="dxa"/>
          </w:tcPr>
          <w:p w:rsidR="00E7211F" w:rsidRDefault="00E7211F" w:rsidP="003B32D9">
            <w:pPr>
              <w:shd w:val="clear" w:color="auto" w:fill="FFFFFF" w:themeFill="background1"/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Abstenciones:</w:t>
            </w:r>
          </w:p>
        </w:tc>
        <w:tc>
          <w:tcPr>
            <w:tcW w:w="1134" w:type="dxa"/>
          </w:tcPr>
          <w:p w:rsidR="00E7211F" w:rsidRDefault="00E7211F" w:rsidP="003B32D9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0</w:t>
            </w:r>
          </w:p>
        </w:tc>
      </w:tr>
    </w:tbl>
    <w:p w:rsidR="00E1764C" w:rsidRDefault="00E1764C" w:rsidP="00E7211F">
      <w:pPr>
        <w:shd w:val="clear" w:color="auto" w:fill="FFFFFF" w:themeFill="background1"/>
        <w:spacing w:after="160" w:line="360" w:lineRule="auto"/>
        <w:rPr>
          <w:rFonts w:cs="Arial"/>
          <w:sz w:val="24"/>
          <w:szCs w:val="24"/>
        </w:rPr>
      </w:pPr>
    </w:p>
    <w:p w:rsidR="00D56E6B" w:rsidRDefault="00D56E6B" w:rsidP="00E7211F">
      <w:pPr>
        <w:shd w:val="clear" w:color="auto" w:fill="FFFFFF" w:themeFill="background1"/>
        <w:spacing w:after="160" w:line="360" w:lineRule="auto"/>
        <w:rPr>
          <w:rFonts w:cs="Arial"/>
          <w:sz w:val="24"/>
          <w:szCs w:val="24"/>
        </w:rPr>
      </w:pPr>
    </w:p>
    <w:p w:rsidR="00990F4C" w:rsidRDefault="00E1764C" w:rsidP="00E7211F">
      <w:pPr>
        <w:shd w:val="clear" w:color="auto" w:fill="FFFFFF" w:themeFill="background1"/>
        <w:spacing w:after="160"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Aprobad</w:t>
      </w:r>
      <w:r w:rsidR="000821F2">
        <w:rPr>
          <w:rFonts w:cs="Arial"/>
          <w:sz w:val="24"/>
          <w:szCs w:val="24"/>
        </w:rPr>
        <w:t>o</w:t>
      </w:r>
      <w:r>
        <w:rPr>
          <w:rFonts w:cs="Arial"/>
          <w:sz w:val="24"/>
          <w:szCs w:val="24"/>
        </w:rPr>
        <w:t xml:space="preserve"> por mayoría simple de votos</w:t>
      </w:r>
      <w:r w:rsidR="00990F4C">
        <w:rPr>
          <w:rFonts w:cs="Arial"/>
          <w:sz w:val="24"/>
          <w:szCs w:val="24"/>
        </w:rPr>
        <w:t>.</w:t>
      </w:r>
    </w:p>
    <w:p w:rsidR="00990F4C" w:rsidRDefault="00FF54B6" w:rsidP="00E7211F">
      <w:pPr>
        <w:shd w:val="clear" w:color="auto" w:fill="FFFFFF" w:themeFill="background1"/>
        <w:spacing w:after="160"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. </w:t>
      </w:r>
      <w:r w:rsidR="00F45F17">
        <w:rPr>
          <w:rFonts w:cs="Arial"/>
          <w:sz w:val="24"/>
          <w:szCs w:val="24"/>
        </w:rPr>
        <w:t xml:space="preserve"> </w:t>
      </w:r>
    </w:p>
    <w:p w:rsidR="00E7211F" w:rsidRPr="00D56E6B" w:rsidRDefault="00E7211F" w:rsidP="00D56E6B">
      <w:pPr>
        <w:numPr>
          <w:ilvl w:val="0"/>
          <w:numId w:val="3"/>
        </w:numPr>
        <w:rPr>
          <w:b/>
          <w:sz w:val="24"/>
          <w:szCs w:val="24"/>
          <w:highlight w:val="lightGray"/>
        </w:rPr>
      </w:pPr>
      <w:r w:rsidRPr="00D56E6B">
        <w:rPr>
          <w:b/>
          <w:sz w:val="24"/>
          <w:szCs w:val="24"/>
          <w:highlight w:val="lightGray"/>
        </w:rPr>
        <w:lastRenderedPageBreak/>
        <w:t xml:space="preserve">Aprobación </w:t>
      </w:r>
      <w:r w:rsidR="007930D3" w:rsidRPr="00D56E6B">
        <w:rPr>
          <w:b/>
          <w:sz w:val="24"/>
          <w:szCs w:val="24"/>
          <w:highlight w:val="lightGray"/>
        </w:rPr>
        <w:t xml:space="preserve">del acta de la sesión del día </w:t>
      </w:r>
      <w:r w:rsidR="00A55A0C">
        <w:rPr>
          <w:b/>
          <w:sz w:val="24"/>
          <w:szCs w:val="24"/>
          <w:highlight w:val="lightGray"/>
        </w:rPr>
        <w:t>28</w:t>
      </w:r>
      <w:r w:rsidR="007930D3" w:rsidRPr="00D56E6B">
        <w:rPr>
          <w:b/>
          <w:sz w:val="24"/>
          <w:szCs w:val="24"/>
          <w:highlight w:val="lightGray"/>
        </w:rPr>
        <w:t xml:space="preserve"> de </w:t>
      </w:r>
      <w:r w:rsidR="00A55A0C">
        <w:rPr>
          <w:b/>
          <w:sz w:val="24"/>
          <w:szCs w:val="24"/>
          <w:highlight w:val="lightGray"/>
        </w:rPr>
        <w:t>noviembre</w:t>
      </w:r>
      <w:r w:rsidR="007930D3" w:rsidRPr="00D56E6B">
        <w:rPr>
          <w:b/>
          <w:sz w:val="24"/>
          <w:szCs w:val="24"/>
          <w:highlight w:val="lightGray"/>
        </w:rPr>
        <w:t xml:space="preserve"> </w:t>
      </w:r>
      <w:r w:rsidR="00A55A0C">
        <w:rPr>
          <w:b/>
          <w:sz w:val="24"/>
          <w:szCs w:val="24"/>
          <w:highlight w:val="lightGray"/>
        </w:rPr>
        <w:t>d</w:t>
      </w:r>
      <w:r w:rsidR="007930D3" w:rsidRPr="00D56E6B">
        <w:rPr>
          <w:b/>
          <w:sz w:val="24"/>
          <w:szCs w:val="24"/>
          <w:highlight w:val="lightGray"/>
        </w:rPr>
        <w:t xml:space="preserve">e 2019 de la comisión Edilicia </w:t>
      </w:r>
      <w:r w:rsidR="00BF4509" w:rsidRPr="00D56E6B">
        <w:rPr>
          <w:b/>
          <w:sz w:val="24"/>
          <w:szCs w:val="24"/>
          <w:highlight w:val="lightGray"/>
        </w:rPr>
        <w:t xml:space="preserve"> Permanente </w:t>
      </w:r>
      <w:r w:rsidR="007930D3" w:rsidRPr="00D56E6B">
        <w:rPr>
          <w:b/>
          <w:sz w:val="24"/>
          <w:szCs w:val="24"/>
          <w:highlight w:val="lightGray"/>
        </w:rPr>
        <w:t>de</w:t>
      </w:r>
      <w:r w:rsidR="00BF4509" w:rsidRPr="00D56E6B">
        <w:rPr>
          <w:b/>
          <w:sz w:val="24"/>
          <w:szCs w:val="24"/>
          <w:highlight w:val="lightGray"/>
        </w:rPr>
        <w:t xml:space="preserve"> Agua</w:t>
      </w:r>
      <w:r w:rsidRPr="00D56E6B">
        <w:rPr>
          <w:b/>
          <w:sz w:val="24"/>
          <w:szCs w:val="24"/>
          <w:highlight w:val="lightGray"/>
        </w:rPr>
        <w:t>:</w:t>
      </w:r>
    </w:p>
    <w:p w:rsidR="006D1B6A" w:rsidRDefault="006D1B6A" w:rsidP="006D1B6A">
      <w:pPr>
        <w:rPr>
          <w:b/>
          <w:sz w:val="24"/>
          <w:szCs w:val="24"/>
          <w:highlight w:val="lightGray"/>
        </w:rPr>
      </w:pPr>
    </w:p>
    <w:p w:rsidR="006D1B6A" w:rsidRDefault="006D1B6A" w:rsidP="006D1B6A">
      <w:pPr>
        <w:shd w:val="clear" w:color="auto" w:fill="FFFFFF" w:themeFill="background1"/>
        <w:spacing w:after="160"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</w:t>
      </w:r>
      <w:r w:rsidR="00515CA3">
        <w:rPr>
          <w:rFonts w:cs="Arial"/>
          <w:sz w:val="24"/>
          <w:szCs w:val="24"/>
        </w:rPr>
        <w:t xml:space="preserve"> Pongo a su consideración la aprobación del </w:t>
      </w:r>
      <w:r w:rsidR="00085280">
        <w:rPr>
          <w:rFonts w:cs="Arial"/>
          <w:sz w:val="24"/>
          <w:szCs w:val="24"/>
        </w:rPr>
        <w:t>acta del</w:t>
      </w:r>
      <w:r w:rsidR="00515CA3">
        <w:rPr>
          <w:rFonts w:cs="Arial"/>
          <w:sz w:val="24"/>
          <w:szCs w:val="24"/>
        </w:rPr>
        <w:t xml:space="preserve"> 28 de noviembre de 2019, de la Comisión Edilicia Permanente de Agua, por lo que en votación económica les pregunto</w:t>
      </w:r>
      <w:r w:rsidR="00217542">
        <w:rPr>
          <w:rFonts w:cs="Arial"/>
          <w:sz w:val="24"/>
          <w:szCs w:val="24"/>
        </w:rPr>
        <w:t>, si es de aprobarse.</w:t>
      </w:r>
      <w:r>
        <w:rPr>
          <w:rFonts w:cs="Arial"/>
          <w:sz w:val="24"/>
          <w:szCs w:val="24"/>
        </w:rPr>
        <w:t xml:space="preserve"> </w:t>
      </w:r>
    </w:p>
    <w:p w:rsidR="00F25120" w:rsidRDefault="00F25120" w:rsidP="00E7211F">
      <w:pPr>
        <w:shd w:val="clear" w:color="auto" w:fill="FFFFFF" w:themeFill="background1"/>
        <w:spacing w:after="160"/>
        <w:rPr>
          <w:rFonts w:cs="Arial"/>
          <w:sz w:val="24"/>
          <w:szCs w:val="24"/>
        </w:rPr>
      </w:pPr>
    </w:p>
    <w:p w:rsidR="00F25120" w:rsidRDefault="006D1B6A" w:rsidP="00E7211F">
      <w:pPr>
        <w:shd w:val="clear" w:color="auto" w:fill="FFFFFF" w:themeFill="background1"/>
        <w:spacing w:after="16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Se toma votación:</w:t>
      </w:r>
    </w:p>
    <w:p w:rsidR="00E7211F" w:rsidRDefault="00E7211F" w:rsidP="00E7211F">
      <w:pPr>
        <w:shd w:val="clear" w:color="auto" w:fill="FFFFFF" w:themeFill="background1"/>
        <w:spacing w:after="160"/>
        <w:rPr>
          <w:rFonts w:cs="Arial"/>
          <w:sz w:val="24"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1134"/>
      </w:tblGrid>
      <w:tr w:rsidR="00E7211F" w:rsidTr="003B32D9">
        <w:trPr>
          <w:jc w:val="center"/>
        </w:trPr>
        <w:tc>
          <w:tcPr>
            <w:tcW w:w="2122" w:type="dxa"/>
          </w:tcPr>
          <w:p w:rsidR="00E7211F" w:rsidRDefault="00E7211F" w:rsidP="003B32D9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Votos a Favor:</w:t>
            </w:r>
          </w:p>
        </w:tc>
        <w:tc>
          <w:tcPr>
            <w:tcW w:w="1134" w:type="dxa"/>
          </w:tcPr>
          <w:p w:rsidR="00E7211F" w:rsidRDefault="00633FF4" w:rsidP="003B32D9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8</w:t>
            </w:r>
          </w:p>
        </w:tc>
      </w:tr>
      <w:tr w:rsidR="00E7211F" w:rsidTr="003B32D9">
        <w:trPr>
          <w:jc w:val="center"/>
        </w:trPr>
        <w:tc>
          <w:tcPr>
            <w:tcW w:w="2122" w:type="dxa"/>
          </w:tcPr>
          <w:p w:rsidR="00E7211F" w:rsidRDefault="00E7211F" w:rsidP="003B32D9">
            <w:pPr>
              <w:shd w:val="clear" w:color="auto" w:fill="FFFFFF" w:themeFill="background1"/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Votos en Contra:</w:t>
            </w:r>
          </w:p>
        </w:tc>
        <w:tc>
          <w:tcPr>
            <w:tcW w:w="1134" w:type="dxa"/>
          </w:tcPr>
          <w:p w:rsidR="00E7211F" w:rsidRDefault="00E7211F" w:rsidP="003B32D9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0</w:t>
            </w:r>
          </w:p>
        </w:tc>
      </w:tr>
      <w:tr w:rsidR="00E7211F" w:rsidTr="003B32D9">
        <w:trPr>
          <w:jc w:val="center"/>
        </w:trPr>
        <w:tc>
          <w:tcPr>
            <w:tcW w:w="2122" w:type="dxa"/>
          </w:tcPr>
          <w:p w:rsidR="00E7211F" w:rsidRDefault="00E7211F" w:rsidP="003B32D9">
            <w:pPr>
              <w:shd w:val="clear" w:color="auto" w:fill="FFFFFF" w:themeFill="background1"/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Abstenciones:</w:t>
            </w:r>
          </w:p>
        </w:tc>
        <w:tc>
          <w:tcPr>
            <w:tcW w:w="1134" w:type="dxa"/>
          </w:tcPr>
          <w:p w:rsidR="00E7211F" w:rsidRDefault="00BF4509" w:rsidP="003B32D9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0</w:t>
            </w:r>
          </w:p>
        </w:tc>
      </w:tr>
    </w:tbl>
    <w:p w:rsidR="00E7211F" w:rsidRDefault="00E7211F" w:rsidP="00E7211F">
      <w:pPr>
        <w:rPr>
          <w:rFonts w:cs="Arial"/>
          <w:sz w:val="24"/>
          <w:szCs w:val="24"/>
        </w:rPr>
      </w:pPr>
    </w:p>
    <w:p w:rsidR="004D204F" w:rsidRDefault="004D204F" w:rsidP="00E7211F">
      <w:pPr>
        <w:rPr>
          <w:rFonts w:cs="Arial"/>
          <w:sz w:val="24"/>
          <w:szCs w:val="24"/>
        </w:rPr>
      </w:pPr>
    </w:p>
    <w:p w:rsidR="004D204F" w:rsidRDefault="004D204F" w:rsidP="00E721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Aprobado por mayoría simple de votos</w:t>
      </w:r>
    </w:p>
    <w:p w:rsidR="00223EDD" w:rsidRDefault="00223EDD" w:rsidP="00E7211F">
      <w:pPr>
        <w:rPr>
          <w:rFonts w:cs="Arial"/>
          <w:sz w:val="24"/>
          <w:szCs w:val="24"/>
        </w:rPr>
      </w:pPr>
    </w:p>
    <w:p w:rsidR="0048151E" w:rsidRDefault="0048151E" w:rsidP="00E7211F">
      <w:pPr>
        <w:rPr>
          <w:rFonts w:cs="Arial"/>
          <w:sz w:val="24"/>
          <w:szCs w:val="24"/>
        </w:rPr>
      </w:pPr>
    </w:p>
    <w:p w:rsidR="004D204F" w:rsidRDefault="004D204F" w:rsidP="00E7211F">
      <w:pPr>
        <w:rPr>
          <w:rFonts w:cs="Arial"/>
          <w:sz w:val="24"/>
          <w:szCs w:val="24"/>
        </w:rPr>
      </w:pPr>
    </w:p>
    <w:p w:rsidR="00581025" w:rsidRDefault="00D56E6B" w:rsidP="003027F2">
      <w:pPr>
        <w:ind w:left="426" w:hanging="426"/>
        <w:rPr>
          <w:rFonts w:cs="Arial"/>
          <w:b/>
          <w:sz w:val="24"/>
          <w:szCs w:val="24"/>
          <w:highlight w:val="lightGray"/>
        </w:rPr>
      </w:pPr>
      <w:r>
        <w:rPr>
          <w:rFonts w:cs="Arial"/>
          <w:b/>
          <w:sz w:val="24"/>
          <w:szCs w:val="24"/>
          <w:highlight w:val="lightGray"/>
        </w:rPr>
        <w:t xml:space="preserve">4.- </w:t>
      </w:r>
      <w:r w:rsidR="00581025">
        <w:rPr>
          <w:rFonts w:cs="Arial"/>
          <w:b/>
          <w:sz w:val="24"/>
          <w:szCs w:val="24"/>
          <w:highlight w:val="lightGray"/>
        </w:rPr>
        <w:t>Presentación</w:t>
      </w:r>
      <w:r w:rsidR="00CF5406">
        <w:rPr>
          <w:rFonts w:cs="Arial"/>
          <w:b/>
          <w:sz w:val="24"/>
          <w:szCs w:val="24"/>
          <w:highlight w:val="lightGray"/>
        </w:rPr>
        <w:t xml:space="preserve"> e Informe General de Seapal</w:t>
      </w:r>
      <w:r w:rsidR="002A2431">
        <w:rPr>
          <w:rFonts w:cs="Arial"/>
          <w:b/>
          <w:sz w:val="24"/>
          <w:szCs w:val="24"/>
          <w:highlight w:val="lightGray"/>
        </w:rPr>
        <w:t xml:space="preserve"> por parte de la Licencia Martha Beatriz Ibarra Amarillas.</w:t>
      </w:r>
    </w:p>
    <w:p w:rsidR="000935EB" w:rsidRDefault="000935EB" w:rsidP="003027F2">
      <w:pPr>
        <w:ind w:left="426" w:hanging="426"/>
        <w:rPr>
          <w:rFonts w:cs="Arial"/>
          <w:b/>
          <w:sz w:val="24"/>
          <w:szCs w:val="24"/>
          <w:highlight w:val="lightGray"/>
        </w:rPr>
      </w:pPr>
    </w:p>
    <w:p w:rsidR="0047520F" w:rsidRPr="00452FA3" w:rsidRDefault="00581025" w:rsidP="00E7211F">
      <w:pPr>
        <w:rPr>
          <w:rFonts w:cs="Arial"/>
          <w:sz w:val="24"/>
          <w:szCs w:val="24"/>
        </w:rPr>
      </w:pPr>
      <w:r w:rsidRPr="00452FA3">
        <w:rPr>
          <w:rFonts w:cs="Arial"/>
          <w:sz w:val="24"/>
          <w:szCs w:val="24"/>
        </w:rPr>
        <w:t xml:space="preserve"> </w:t>
      </w:r>
    </w:p>
    <w:p w:rsidR="002F1183" w:rsidRDefault="0047520F" w:rsidP="00E721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</w:t>
      </w:r>
      <w:r w:rsidR="00860B0B">
        <w:rPr>
          <w:rFonts w:cs="Arial"/>
          <w:sz w:val="24"/>
          <w:szCs w:val="24"/>
        </w:rPr>
        <w:t xml:space="preserve"> </w:t>
      </w:r>
      <w:r w:rsidR="00CE1990">
        <w:rPr>
          <w:rFonts w:cs="Arial"/>
          <w:sz w:val="24"/>
          <w:szCs w:val="24"/>
        </w:rPr>
        <w:t>Como punto número cuatro</w:t>
      </w:r>
      <w:r w:rsidR="003C04DC">
        <w:rPr>
          <w:rFonts w:cs="Arial"/>
          <w:sz w:val="24"/>
          <w:szCs w:val="24"/>
        </w:rPr>
        <w:t>;</w:t>
      </w:r>
      <w:r w:rsidR="002A2431">
        <w:rPr>
          <w:rFonts w:cs="Arial"/>
          <w:sz w:val="24"/>
          <w:szCs w:val="24"/>
        </w:rPr>
        <w:t xml:space="preserve"> Tenemos la presentación de la Licenciada Martha Beatriz Ibarra Amarillas</w:t>
      </w:r>
      <w:r w:rsidR="00147B35">
        <w:rPr>
          <w:rFonts w:cs="Arial"/>
          <w:sz w:val="24"/>
          <w:szCs w:val="24"/>
        </w:rPr>
        <w:t>; Gerente de Calificaci</w:t>
      </w:r>
      <w:r w:rsidR="002773AD">
        <w:rPr>
          <w:rFonts w:cs="Arial"/>
          <w:sz w:val="24"/>
          <w:szCs w:val="24"/>
        </w:rPr>
        <w:t>ón de</w:t>
      </w:r>
      <w:r w:rsidR="00147B35">
        <w:rPr>
          <w:rFonts w:cs="Arial"/>
          <w:sz w:val="24"/>
          <w:szCs w:val="24"/>
        </w:rPr>
        <w:t xml:space="preserve"> Catastro</w:t>
      </w:r>
      <w:r w:rsidR="00C638E2">
        <w:rPr>
          <w:rFonts w:cs="Arial"/>
          <w:sz w:val="24"/>
          <w:szCs w:val="24"/>
        </w:rPr>
        <w:t>, por lo que pido a ustedes,</w:t>
      </w:r>
      <w:r w:rsidR="00C60CEB">
        <w:rPr>
          <w:rFonts w:cs="Arial"/>
          <w:sz w:val="24"/>
          <w:szCs w:val="24"/>
        </w:rPr>
        <w:t xml:space="preserve"> nos permitan </w:t>
      </w:r>
      <w:r w:rsidR="00C638E2">
        <w:rPr>
          <w:rFonts w:cs="Arial"/>
          <w:sz w:val="24"/>
          <w:szCs w:val="24"/>
        </w:rPr>
        <w:t xml:space="preserve"> darle el uso de la voz</w:t>
      </w:r>
      <w:r w:rsidR="007F7BCD">
        <w:rPr>
          <w:rFonts w:cs="Arial"/>
          <w:sz w:val="24"/>
          <w:szCs w:val="24"/>
        </w:rPr>
        <w:t>, para presentarnos el informe</w:t>
      </w:r>
      <w:r w:rsidR="00671A43">
        <w:rPr>
          <w:rFonts w:cs="Arial"/>
          <w:sz w:val="24"/>
          <w:szCs w:val="24"/>
        </w:rPr>
        <w:t xml:space="preserve"> de la situación en la que se encuentra en estos momentos</w:t>
      </w:r>
      <w:r w:rsidR="007F7BCD">
        <w:rPr>
          <w:rFonts w:cs="Arial"/>
          <w:sz w:val="24"/>
          <w:szCs w:val="24"/>
        </w:rPr>
        <w:t xml:space="preserve"> </w:t>
      </w:r>
      <w:r w:rsidR="002625BA">
        <w:rPr>
          <w:rFonts w:cs="Arial"/>
          <w:sz w:val="24"/>
          <w:szCs w:val="24"/>
        </w:rPr>
        <w:t>Seapal</w:t>
      </w:r>
      <w:r w:rsidR="00C638E2">
        <w:rPr>
          <w:rFonts w:cs="Arial"/>
          <w:sz w:val="24"/>
          <w:szCs w:val="24"/>
        </w:rPr>
        <w:t xml:space="preserve">  </w:t>
      </w:r>
    </w:p>
    <w:p w:rsidR="002F1183" w:rsidRDefault="002F1183" w:rsidP="00E7211F">
      <w:pPr>
        <w:rPr>
          <w:rFonts w:cs="Arial"/>
          <w:sz w:val="24"/>
          <w:szCs w:val="24"/>
        </w:rPr>
      </w:pPr>
    </w:p>
    <w:p w:rsidR="002F1183" w:rsidRDefault="002625BA" w:rsidP="00E721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 Regidora</w:t>
      </w:r>
      <w:r w:rsidR="002F1183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Mar</w:t>
      </w:r>
      <w:r w:rsidR="009E332F">
        <w:rPr>
          <w:rFonts w:cs="Arial"/>
          <w:sz w:val="24"/>
          <w:szCs w:val="24"/>
        </w:rPr>
        <w:t xml:space="preserve">ía Inés Díaz Romero; </w:t>
      </w:r>
      <w:r w:rsidR="002F1183">
        <w:rPr>
          <w:rFonts w:cs="Arial"/>
          <w:sz w:val="24"/>
          <w:szCs w:val="24"/>
        </w:rPr>
        <w:t>adelante.</w:t>
      </w:r>
    </w:p>
    <w:p w:rsidR="002F1183" w:rsidRDefault="002F1183" w:rsidP="00E7211F">
      <w:pPr>
        <w:rPr>
          <w:rFonts w:cs="Arial"/>
          <w:sz w:val="24"/>
          <w:szCs w:val="24"/>
        </w:rPr>
      </w:pPr>
    </w:p>
    <w:p w:rsidR="005404D9" w:rsidRDefault="002F1183" w:rsidP="009E332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 Licenciad</w:t>
      </w:r>
      <w:r w:rsidR="009E332F">
        <w:rPr>
          <w:rFonts w:cs="Arial"/>
          <w:sz w:val="24"/>
          <w:szCs w:val="24"/>
        </w:rPr>
        <w:t>a Martha Beatriz Ibarra Amarillas</w:t>
      </w:r>
      <w:r w:rsidR="00DA61E0">
        <w:rPr>
          <w:rFonts w:cs="Arial"/>
          <w:sz w:val="24"/>
          <w:szCs w:val="24"/>
        </w:rPr>
        <w:t>; Bien buenos días a todos</w:t>
      </w:r>
      <w:r w:rsidR="003815E2">
        <w:rPr>
          <w:rFonts w:cs="Arial"/>
          <w:sz w:val="24"/>
          <w:szCs w:val="24"/>
        </w:rPr>
        <w:t xml:space="preserve">; bien este es un informe </w:t>
      </w:r>
      <w:r w:rsidR="003D4582">
        <w:rPr>
          <w:rFonts w:cs="Arial"/>
          <w:sz w:val="24"/>
          <w:szCs w:val="24"/>
        </w:rPr>
        <w:t>que hacemos nosotros mensualmente</w:t>
      </w:r>
      <w:r w:rsidR="00EB6193">
        <w:rPr>
          <w:rFonts w:cs="Arial"/>
          <w:sz w:val="24"/>
          <w:szCs w:val="24"/>
        </w:rPr>
        <w:t xml:space="preserve"> al</w:t>
      </w:r>
      <w:r w:rsidR="003A484A">
        <w:rPr>
          <w:rFonts w:cs="Arial"/>
          <w:sz w:val="24"/>
          <w:szCs w:val="24"/>
        </w:rPr>
        <w:t xml:space="preserve"> consejo de administración y es un poco informar</w:t>
      </w:r>
      <w:r w:rsidR="004C62F8">
        <w:rPr>
          <w:rFonts w:cs="Arial"/>
          <w:sz w:val="24"/>
          <w:szCs w:val="24"/>
        </w:rPr>
        <w:t>;</w:t>
      </w:r>
      <w:r w:rsidR="003A484A">
        <w:rPr>
          <w:rFonts w:cs="Arial"/>
          <w:sz w:val="24"/>
          <w:szCs w:val="24"/>
        </w:rPr>
        <w:t xml:space="preserve"> cual</w:t>
      </w:r>
      <w:r w:rsidR="0076139F">
        <w:rPr>
          <w:rFonts w:cs="Arial"/>
          <w:sz w:val="24"/>
          <w:szCs w:val="24"/>
        </w:rPr>
        <w:t>es son</w:t>
      </w:r>
      <w:r w:rsidR="003A484A">
        <w:rPr>
          <w:rFonts w:cs="Arial"/>
          <w:sz w:val="24"/>
          <w:szCs w:val="24"/>
        </w:rPr>
        <w:t xml:space="preserve"> los </w:t>
      </w:r>
      <w:r w:rsidR="006375E8">
        <w:rPr>
          <w:rFonts w:cs="Arial"/>
          <w:sz w:val="24"/>
          <w:szCs w:val="24"/>
        </w:rPr>
        <w:t>resultados</w:t>
      </w:r>
      <w:r w:rsidR="003A484A">
        <w:rPr>
          <w:rFonts w:cs="Arial"/>
          <w:sz w:val="24"/>
          <w:szCs w:val="24"/>
        </w:rPr>
        <w:t xml:space="preserve"> con respecto a los indicadores de gestión </w:t>
      </w:r>
      <w:r w:rsidR="00DD3964">
        <w:rPr>
          <w:rFonts w:cs="Arial"/>
          <w:sz w:val="24"/>
          <w:szCs w:val="24"/>
        </w:rPr>
        <w:t xml:space="preserve">que se tienen dentro del organismo </w:t>
      </w:r>
      <w:r w:rsidR="000906DE">
        <w:rPr>
          <w:rFonts w:cs="Arial"/>
          <w:sz w:val="24"/>
          <w:szCs w:val="24"/>
        </w:rPr>
        <w:t>divididos</w:t>
      </w:r>
      <w:r w:rsidR="00796DAC">
        <w:rPr>
          <w:rFonts w:cs="Arial"/>
          <w:sz w:val="24"/>
          <w:szCs w:val="24"/>
        </w:rPr>
        <w:t>,</w:t>
      </w:r>
      <w:r w:rsidR="000906DE">
        <w:rPr>
          <w:rFonts w:cs="Arial"/>
          <w:sz w:val="24"/>
          <w:szCs w:val="24"/>
        </w:rPr>
        <w:t xml:space="preserve"> en principio </w:t>
      </w:r>
      <w:r w:rsidR="0079563F">
        <w:rPr>
          <w:rFonts w:cs="Arial"/>
          <w:sz w:val="24"/>
          <w:szCs w:val="24"/>
        </w:rPr>
        <w:t>por los indicadores de gestión</w:t>
      </w:r>
      <w:r w:rsidR="00DF5D3D">
        <w:rPr>
          <w:rFonts w:cs="Arial"/>
          <w:sz w:val="24"/>
          <w:szCs w:val="24"/>
        </w:rPr>
        <w:t xml:space="preserve"> </w:t>
      </w:r>
      <w:r w:rsidR="006375E8">
        <w:rPr>
          <w:rFonts w:cs="Arial"/>
          <w:sz w:val="24"/>
          <w:szCs w:val="24"/>
        </w:rPr>
        <w:t>cómo</w:t>
      </w:r>
      <w:r w:rsidR="00DF5D3D">
        <w:rPr>
          <w:rFonts w:cs="Arial"/>
          <w:sz w:val="24"/>
          <w:szCs w:val="24"/>
        </w:rPr>
        <w:t xml:space="preserve"> podemos ver aquí</w:t>
      </w:r>
      <w:r w:rsidR="00796DAC">
        <w:rPr>
          <w:rFonts w:cs="Arial"/>
          <w:sz w:val="24"/>
          <w:szCs w:val="24"/>
        </w:rPr>
        <w:t>;</w:t>
      </w:r>
      <w:r w:rsidR="00DF5D3D">
        <w:rPr>
          <w:rFonts w:cs="Arial"/>
          <w:sz w:val="24"/>
          <w:szCs w:val="24"/>
        </w:rPr>
        <w:t xml:space="preserve"> es</w:t>
      </w:r>
      <w:r w:rsidR="006375E8">
        <w:rPr>
          <w:rFonts w:cs="Arial"/>
          <w:sz w:val="24"/>
          <w:szCs w:val="24"/>
        </w:rPr>
        <w:t xml:space="preserve"> tenemos el comparativo </w:t>
      </w:r>
      <w:r w:rsidR="00AD1B8C">
        <w:rPr>
          <w:rFonts w:cs="Arial"/>
          <w:sz w:val="24"/>
          <w:szCs w:val="24"/>
        </w:rPr>
        <w:t xml:space="preserve">del primero de enero </w:t>
      </w:r>
      <w:r w:rsidR="00BB6064">
        <w:rPr>
          <w:rFonts w:cs="Arial"/>
          <w:sz w:val="24"/>
          <w:szCs w:val="24"/>
        </w:rPr>
        <w:t xml:space="preserve">a octubre que es el cierre </w:t>
      </w:r>
      <w:r w:rsidR="00F72F4B">
        <w:rPr>
          <w:rFonts w:cs="Arial"/>
          <w:sz w:val="24"/>
          <w:szCs w:val="24"/>
        </w:rPr>
        <w:t>que</w:t>
      </w:r>
      <w:r w:rsidR="005A3930">
        <w:rPr>
          <w:rFonts w:cs="Arial"/>
          <w:sz w:val="24"/>
          <w:szCs w:val="24"/>
        </w:rPr>
        <w:t xml:space="preserve"> hasta</w:t>
      </w:r>
      <w:r w:rsidR="00F72F4B">
        <w:rPr>
          <w:rFonts w:cs="Arial"/>
          <w:sz w:val="24"/>
          <w:szCs w:val="24"/>
        </w:rPr>
        <w:t xml:space="preserve"> ahora tenemos</w:t>
      </w:r>
      <w:r w:rsidR="004C62F8">
        <w:rPr>
          <w:rFonts w:cs="Arial"/>
          <w:sz w:val="24"/>
          <w:szCs w:val="24"/>
        </w:rPr>
        <w:t>,</w:t>
      </w:r>
      <w:r w:rsidR="00FE229B">
        <w:rPr>
          <w:rFonts w:cs="Arial"/>
          <w:sz w:val="24"/>
          <w:szCs w:val="24"/>
        </w:rPr>
        <w:t xml:space="preserve"> en donde vemos</w:t>
      </w:r>
      <w:r w:rsidR="009F3CDF">
        <w:rPr>
          <w:rFonts w:cs="Arial"/>
          <w:sz w:val="24"/>
          <w:szCs w:val="24"/>
        </w:rPr>
        <w:t xml:space="preserve"> tuvimos </w:t>
      </w:r>
      <w:r w:rsidR="00EC2EC8">
        <w:rPr>
          <w:rFonts w:cs="Arial"/>
          <w:sz w:val="24"/>
          <w:szCs w:val="24"/>
        </w:rPr>
        <w:t>una producción de agua en el año 2018 de</w:t>
      </w:r>
      <w:r w:rsidR="00C67673">
        <w:rPr>
          <w:rFonts w:cs="Arial"/>
          <w:sz w:val="24"/>
          <w:szCs w:val="24"/>
        </w:rPr>
        <w:t xml:space="preserve"> veintinueve millones doscientos cincuenta y nueve mil metros c</w:t>
      </w:r>
      <w:r w:rsidR="0072039E">
        <w:rPr>
          <w:rFonts w:cs="Arial"/>
          <w:sz w:val="24"/>
          <w:szCs w:val="24"/>
        </w:rPr>
        <w:t>úbicos</w:t>
      </w:r>
      <w:r w:rsidR="0079563F">
        <w:rPr>
          <w:rFonts w:cs="Arial"/>
          <w:sz w:val="24"/>
          <w:szCs w:val="24"/>
        </w:rPr>
        <w:t xml:space="preserve"> </w:t>
      </w:r>
      <w:r w:rsidR="000F25E2">
        <w:rPr>
          <w:rFonts w:cs="Arial"/>
          <w:sz w:val="24"/>
          <w:szCs w:val="24"/>
        </w:rPr>
        <w:t>y este año</w:t>
      </w:r>
      <w:r w:rsidR="00735A07">
        <w:rPr>
          <w:rFonts w:cs="Arial"/>
          <w:sz w:val="24"/>
          <w:szCs w:val="24"/>
        </w:rPr>
        <w:t xml:space="preserve"> 2019</w:t>
      </w:r>
      <w:r w:rsidR="000B426F">
        <w:rPr>
          <w:rFonts w:cs="Arial"/>
          <w:sz w:val="24"/>
          <w:szCs w:val="24"/>
        </w:rPr>
        <w:t xml:space="preserve"> estamos teniendo una producción de </w:t>
      </w:r>
      <w:r w:rsidR="00912979">
        <w:rPr>
          <w:rFonts w:cs="Arial"/>
          <w:sz w:val="24"/>
          <w:szCs w:val="24"/>
        </w:rPr>
        <w:t xml:space="preserve">veintinueve millones </w:t>
      </w:r>
      <w:r w:rsidR="003353FB">
        <w:rPr>
          <w:rFonts w:cs="Arial"/>
          <w:sz w:val="24"/>
          <w:szCs w:val="24"/>
        </w:rPr>
        <w:t>cuatrocientos</w:t>
      </w:r>
      <w:r w:rsidR="00C77E07">
        <w:rPr>
          <w:rFonts w:cs="Arial"/>
          <w:sz w:val="24"/>
          <w:szCs w:val="24"/>
        </w:rPr>
        <w:t xml:space="preserve"> noventa y ocho estamos  una producción menor que e</w:t>
      </w:r>
      <w:r w:rsidR="004235BB">
        <w:rPr>
          <w:rFonts w:cs="Arial"/>
          <w:sz w:val="24"/>
          <w:szCs w:val="24"/>
        </w:rPr>
        <w:t xml:space="preserve">ra </w:t>
      </w:r>
      <w:r w:rsidR="00C77E07">
        <w:rPr>
          <w:rFonts w:cs="Arial"/>
          <w:sz w:val="24"/>
          <w:szCs w:val="24"/>
        </w:rPr>
        <w:t xml:space="preserve"> lo que hablamos hace un momento</w:t>
      </w:r>
      <w:r w:rsidR="008224EE">
        <w:rPr>
          <w:rFonts w:cs="Arial"/>
          <w:sz w:val="24"/>
          <w:szCs w:val="24"/>
        </w:rPr>
        <w:t xml:space="preserve"> tiene mucho que ver</w:t>
      </w:r>
      <w:r w:rsidR="00BF256A">
        <w:rPr>
          <w:rFonts w:cs="Arial"/>
          <w:sz w:val="24"/>
          <w:szCs w:val="24"/>
        </w:rPr>
        <w:t xml:space="preserve"> también con las campañas que nosotros </w:t>
      </w:r>
      <w:r w:rsidR="008826D6">
        <w:rPr>
          <w:rFonts w:cs="Arial"/>
          <w:sz w:val="24"/>
          <w:szCs w:val="24"/>
        </w:rPr>
        <w:t>hacemo</w:t>
      </w:r>
      <w:r w:rsidR="00B81FFA">
        <w:rPr>
          <w:rFonts w:cs="Arial"/>
          <w:sz w:val="24"/>
          <w:szCs w:val="24"/>
        </w:rPr>
        <w:t>s en</w:t>
      </w:r>
      <w:r w:rsidR="008826D6">
        <w:rPr>
          <w:rFonts w:cs="Arial"/>
          <w:sz w:val="24"/>
          <w:szCs w:val="24"/>
        </w:rPr>
        <w:t xml:space="preserve"> el tema de </w:t>
      </w:r>
      <w:r w:rsidR="0072307C">
        <w:rPr>
          <w:rFonts w:cs="Arial"/>
          <w:sz w:val="24"/>
          <w:szCs w:val="24"/>
        </w:rPr>
        <w:t>la concientización del cuidado del agua</w:t>
      </w:r>
      <w:r w:rsidR="00DD4F5F">
        <w:rPr>
          <w:rFonts w:cs="Arial"/>
          <w:sz w:val="24"/>
          <w:szCs w:val="24"/>
        </w:rPr>
        <w:t>. El agua increment</w:t>
      </w:r>
      <w:r w:rsidR="00BB6C5F">
        <w:rPr>
          <w:rFonts w:cs="Arial"/>
          <w:sz w:val="24"/>
          <w:szCs w:val="24"/>
        </w:rPr>
        <w:t>a</w:t>
      </w:r>
      <w:r w:rsidR="00DD4F5F">
        <w:rPr>
          <w:rFonts w:cs="Arial"/>
          <w:sz w:val="24"/>
          <w:szCs w:val="24"/>
        </w:rPr>
        <w:t xml:space="preserve"> su costo por lo tanto es una forma de que la gente ahorre</w:t>
      </w:r>
      <w:r w:rsidR="00C14337">
        <w:rPr>
          <w:rFonts w:cs="Arial"/>
          <w:sz w:val="24"/>
          <w:szCs w:val="24"/>
        </w:rPr>
        <w:t xml:space="preserve"> </w:t>
      </w:r>
      <w:r w:rsidR="0065034A">
        <w:rPr>
          <w:rFonts w:cs="Arial"/>
          <w:sz w:val="24"/>
          <w:szCs w:val="24"/>
        </w:rPr>
        <w:t>también</w:t>
      </w:r>
      <w:r w:rsidR="00DD4F5F">
        <w:rPr>
          <w:rFonts w:cs="Arial"/>
          <w:sz w:val="24"/>
          <w:szCs w:val="24"/>
        </w:rPr>
        <w:t xml:space="preserve"> </w:t>
      </w:r>
      <w:r w:rsidR="00F80F9A">
        <w:rPr>
          <w:rFonts w:cs="Arial"/>
          <w:sz w:val="24"/>
          <w:szCs w:val="24"/>
        </w:rPr>
        <w:t>en este recurso</w:t>
      </w:r>
      <w:r w:rsidR="005D6BE2">
        <w:rPr>
          <w:rFonts w:cs="Arial"/>
          <w:sz w:val="24"/>
          <w:szCs w:val="24"/>
        </w:rPr>
        <w:t xml:space="preserve"> y por eso vemos una </w:t>
      </w:r>
      <w:r w:rsidR="00A45369">
        <w:rPr>
          <w:rFonts w:cs="Arial"/>
          <w:sz w:val="24"/>
          <w:szCs w:val="24"/>
        </w:rPr>
        <w:t>variación de un</w:t>
      </w:r>
      <w:r w:rsidR="00BB6C5F">
        <w:rPr>
          <w:rFonts w:cs="Arial"/>
          <w:sz w:val="24"/>
          <w:szCs w:val="24"/>
        </w:rPr>
        <w:t>o</w:t>
      </w:r>
      <w:r w:rsidR="00A2773A">
        <w:rPr>
          <w:rFonts w:cs="Arial"/>
          <w:sz w:val="24"/>
          <w:szCs w:val="24"/>
        </w:rPr>
        <w:t xml:space="preserve"> punto ocho por ciento</w:t>
      </w:r>
      <w:r w:rsidR="00F61843">
        <w:rPr>
          <w:rFonts w:cs="Arial"/>
          <w:sz w:val="24"/>
          <w:szCs w:val="24"/>
        </w:rPr>
        <w:t>,</w:t>
      </w:r>
      <w:r w:rsidR="00A2773A">
        <w:rPr>
          <w:rFonts w:cs="Arial"/>
          <w:sz w:val="24"/>
          <w:szCs w:val="24"/>
        </w:rPr>
        <w:t xml:space="preserve"> </w:t>
      </w:r>
      <w:r w:rsidR="0065034A">
        <w:rPr>
          <w:rFonts w:cs="Arial"/>
          <w:sz w:val="24"/>
          <w:szCs w:val="24"/>
        </w:rPr>
        <w:t xml:space="preserve">que para nosotros es bueno </w:t>
      </w:r>
      <w:r w:rsidR="00F12DF2">
        <w:rPr>
          <w:rFonts w:cs="Arial"/>
          <w:sz w:val="24"/>
          <w:szCs w:val="24"/>
        </w:rPr>
        <w:t>en el sentido del buen uso del recurso del agua</w:t>
      </w:r>
      <w:r w:rsidR="00AF60FB">
        <w:rPr>
          <w:rFonts w:cs="Arial"/>
          <w:sz w:val="24"/>
          <w:szCs w:val="24"/>
        </w:rPr>
        <w:t xml:space="preserve">, tenemos datos por ejemplo en la dotación </w:t>
      </w:r>
      <w:r w:rsidR="00201C63">
        <w:rPr>
          <w:rFonts w:cs="Arial"/>
          <w:sz w:val="24"/>
          <w:szCs w:val="24"/>
        </w:rPr>
        <w:t>per cápita</w:t>
      </w:r>
      <w:r w:rsidR="00B2597B">
        <w:rPr>
          <w:rFonts w:cs="Arial"/>
          <w:sz w:val="24"/>
          <w:szCs w:val="24"/>
        </w:rPr>
        <w:t>;</w:t>
      </w:r>
      <w:r w:rsidR="00AF60FB">
        <w:rPr>
          <w:rFonts w:cs="Arial"/>
          <w:sz w:val="24"/>
          <w:szCs w:val="24"/>
        </w:rPr>
        <w:t xml:space="preserve"> </w:t>
      </w:r>
      <w:r w:rsidR="000652EC">
        <w:rPr>
          <w:rFonts w:cs="Arial"/>
          <w:sz w:val="24"/>
          <w:szCs w:val="24"/>
        </w:rPr>
        <w:t xml:space="preserve">que </w:t>
      </w:r>
      <w:r w:rsidR="00201C63">
        <w:rPr>
          <w:rFonts w:cs="Arial"/>
          <w:sz w:val="24"/>
          <w:szCs w:val="24"/>
        </w:rPr>
        <w:t>también</w:t>
      </w:r>
      <w:r w:rsidR="000652EC">
        <w:rPr>
          <w:rFonts w:cs="Arial"/>
          <w:sz w:val="24"/>
          <w:szCs w:val="24"/>
        </w:rPr>
        <w:t xml:space="preserve"> este es un punto </w:t>
      </w:r>
      <w:r w:rsidR="00551832">
        <w:rPr>
          <w:rFonts w:cs="Arial"/>
          <w:sz w:val="24"/>
          <w:szCs w:val="24"/>
        </w:rPr>
        <w:t xml:space="preserve">bastante importante </w:t>
      </w:r>
      <w:r w:rsidR="00701862">
        <w:rPr>
          <w:rFonts w:cs="Arial"/>
          <w:sz w:val="24"/>
          <w:szCs w:val="24"/>
        </w:rPr>
        <w:t>en el año 2018 se tenían litros</w:t>
      </w:r>
      <w:r w:rsidR="00BF4E7B">
        <w:rPr>
          <w:rFonts w:cs="Arial"/>
          <w:sz w:val="24"/>
          <w:szCs w:val="24"/>
        </w:rPr>
        <w:t xml:space="preserve"> por </w:t>
      </w:r>
      <w:r w:rsidR="00201C63">
        <w:rPr>
          <w:rFonts w:cs="Arial"/>
          <w:sz w:val="24"/>
          <w:szCs w:val="24"/>
        </w:rPr>
        <w:t>día</w:t>
      </w:r>
      <w:r w:rsidR="00AD3D4E">
        <w:rPr>
          <w:rFonts w:cs="Arial"/>
          <w:sz w:val="24"/>
          <w:szCs w:val="24"/>
        </w:rPr>
        <w:t>,</w:t>
      </w:r>
      <w:r w:rsidR="00804BCC">
        <w:rPr>
          <w:rFonts w:cs="Arial"/>
          <w:sz w:val="24"/>
          <w:szCs w:val="24"/>
        </w:rPr>
        <w:t xml:space="preserve"> por habitante de doscientos sesenta </w:t>
      </w:r>
      <w:r w:rsidR="00C3595E">
        <w:rPr>
          <w:rFonts w:cs="Arial"/>
          <w:sz w:val="24"/>
          <w:szCs w:val="24"/>
        </w:rPr>
        <w:t>y cinco litros</w:t>
      </w:r>
      <w:r w:rsidR="000367B1">
        <w:rPr>
          <w:rFonts w:cs="Arial"/>
          <w:sz w:val="24"/>
          <w:szCs w:val="24"/>
        </w:rPr>
        <w:t>; hoy estamos prov</w:t>
      </w:r>
      <w:r w:rsidR="00BB6C5F">
        <w:rPr>
          <w:rFonts w:cs="Arial"/>
          <w:sz w:val="24"/>
          <w:szCs w:val="24"/>
        </w:rPr>
        <w:t>eyendo</w:t>
      </w:r>
      <w:r w:rsidR="000367B1">
        <w:rPr>
          <w:rFonts w:cs="Arial"/>
          <w:sz w:val="24"/>
          <w:szCs w:val="24"/>
        </w:rPr>
        <w:t xml:space="preserve"> doscientos</w:t>
      </w:r>
      <w:r w:rsidR="0000701E">
        <w:rPr>
          <w:rFonts w:cs="Arial"/>
          <w:sz w:val="24"/>
          <w:szCs w:val="24"/>
        </w:rPr>
        <w:t xml:space="preserve"> sesenta y dos punto catorce</w:t>
      </w:r>
      <w:r w:rsidR="008720DC">
        <w:rPr>
          <w:rFonts w:cs="Arial"/>
          <w:sz w:val="24"/>
          <w:szCs w:val="24"/>
        </w:rPr>
        <w:t xml:space="preserve"> o sea que </w:t>
      </w:r>
      <w:r w:rsidR="00FD64A5">
        <w:rPr>
          <w:rFonts w:cs="Arial"/>
          <w:sz w:val="24"/>
          <w:szCs w:val="24"/>
        </w:rPr>
        <w:t xml:space="preserve">independientemente </w:t>
      </w:r>
      <w:r w:rsidR="00F61843">
        <w:rPr>
          <w:rFonts w:cs="Arial"/>
          <w:sz w:val="24"/>
          <w:szCs w:val="24"/>
        </w:rPr>
        <w:t>de que siguen</w:t>
      </w:r>
      <w:r w:rsidR="00BB6C5F">
        <w:rPr>
          <w:rFonts w:cs="Arial"/>
          <w:sz w:val="24"/>
          <w:szCs w:val="24"/>
        </w:rPr>
        <w:t xml:space="preserve"> siguen</w:t>
      </w:r>
      <w:r w:rsidR="00F61843">
        <w:rPr>
          <w:rFonts w:cs="Arial"/>
          <w:sz w:val="24"/>
          <w:szCs w:val="24"/>
        </w:rPr>
        <w:t xml:space="preserve"> habiendo familias</w:t>
      </w:r>
      <w:r w:rsidR="00A8641F">
        <w:rPr>
          <w:rFonts w:cs="Arial"/>
          <w:sz w:val="24"/>
          <w:szCs w:val="24"/>
        </w:rPr>
        <w:t xml:space="preserve"> que les vamos a dotar de agua</w:t>
      </w:r>
      <w:r w:rsidR="00FD3ECF">
        <w:rPr>
          <w:rFonts w:cs="Arial"/>
          <w:sz w:val="24"/>
          <w:szCs w:val="24"/>
        </w:rPr>
        <w:t>, e</w:t>
      </w:r>
      <w:r w:rsidR="00B92C3C">
        <w:rPr>
          <w:rFonts w:cs="Arial"/>
          <w:sz w:val="24"/>
          <w:szCs w:val="24"/>
        </w:rPr>
        <w:t>l nú</w:t>
      </w:r>
      <w:r w:rsidR="00FD3ECF">
        <w:rPr>
          <w:rFonts w:cs="Arial"/>
          <w:sz w:val="24"/>
          <w:szCs w:val="24"/>
        </w:rPr>
        <w:t>mero baj</w:t>
      </w:r>
      <w:r w:rsidR="00B2597B">
        <w:rPr>
          <w:rFonts w:cs="Arial"/>
          <w:sz w:val="24"/>
          <w:szCs w:val="24"/>
        </w:rPr>
        <w:t>a</w:t>
      </w:r>
      <w:r w:rsidR="00FD3ECF">
        <w:rPr>
          <w:rFonts w:cs="Arial"/>
          <w:sz w:val="24"/>
          <w:szCs w:val="24"/>
        </w:rPr>
        <w:t xml:space="preserve"> en cuanto </w:t>
      </w:r>
      <w:r w:rsidR="00F14CE0">
        <w:rPr>
          <w:rFonts w:cs="Arial"/>
          <w:sz w:val="24"/>
          <w:szCs w:val="24"/>
        </w:rPr>
        <w:t>a la dotación que se les está</w:t>
      </w:r>
      <w:r w:rsidR="00AD3D4E">
        <w:rPr>
          <w:rFonts w:cs="Arial"/>
          <w:sz w:val="24"/>
          <w:szCs w:val="24"/>
        </w:rPr>
        <w:t xml:space="preserve"> proporcionado y eso</w:t>
      </w:r>
      <w:r w:rsidR="00BB0949">
        <w:rPr>
          <w:rFonts w:cs="Arial"/>
          <w:sz w:val="24"/>
          <w:szCs w:val="24"/>
        </w:rPr>
        <w:t xml:space="preserve"> </w:t>
      </w:r>
      <w:r w:rsidR="00AD3D4E">
        <w:rPr>
          <w:rFonts w:cs="Arial"/>
          <w:sz w:val="24"/>
          <w:szCs w:val="24"/>
        </w:rPr>
        <w:t xml:space="preserve">también de alguna manera </w:t>
      </w:r>
      <w:r w:rsidR="00AD3D4E">
        <w:rPr>
          <w:rFonts w:cs="Arial"/>
          <w:sz w:val="24"/>
          <w:szCs w:val="24"/>
        </w:rPr>
        <w:lastRenderedPageBreak/>
        <w:t>tiene</w:t>
      </w:r>
      <w:r w:rsidR="00BB0949">
        <w:rPr>
          <w:rFonts w:cs="Arial"/>
          <w:sz w:val="24"/>
          <w:szCs w:val="24"/>
        </w:rPr>
        <w:t xml:space="preserve"> q</w:t>
      </w:r>
      <w:r w:rsidR="00AD3D4E">
        <w:rPr>
          <w:rFonts w:cs="Arial"/>
          <w:sz w:val="24"/>
          <w:szCs w:val="24"/>
        </w:rPr>
        <w:t xml:space="preserve">ue ver </w:t>
      </w:r>
      <w:r w:rsidR="00BB0949">
        <w:rPr>
          <w:rFonts w:cs="Arial"/>
          <w:sz w:val="24"/>
          <w:szCs w:val="24"/>
        </w:rPr>
        <w:t xml:space="preserve"> </w:t>
      </w:r>
      <w:r w:rsidR="000527C8">
        <w:rPr>
          <w:rFonts w:cs="Arial"/>
          <w:sz w:val="24"/>
          <w:szCs w:val="24"/>
        </w:rPr>
        <w:t>con este primer punto</w:t>
      </w:r>
      <w:r w:rsidR="009C7FDF">
        <w:rPr>
          <w:rFonts w:cs="Arial"/>
          <w:sz w:val="24"/>
          <w:szCs w:val="24"/>
        </w:rPr>
        <w:t xml:space="preserve">; tenemos agua residual tratada como saben </w:t>
      </w:r>
      <w:r w:rsidR="002904C7">
        <w:rPr>
          <w:rFonts w:cs="Arial"/>
          <w:sz w:val="24"/>
          <w:szCs w:val="24"/>
        </w:rPr>
        <w:t>las familias</w:t>
      </w:r>
      <w:r w:rsidR="0007460C">
        <w:rPr>
          <w:rFonts w:cs="Arial"/>
          <w:sz w:val="24"/>
          <w:szCs w:val="24"/>
        </w:rPr>
        <w:t>, las industrias</w:t>
      </w:r>
      <w:r w:rsidR="00F277B5">
        <w:rPr>
          <w:rFonts w:cs="Arial"/>
          <w:sz w:val="24"/>
          <w:szCs w:val="24"/>
        </w:rPr>
        <w:t xml:space="preserve">, los comercios </w:t>
      </w:r>
      <w:r w:rsidR="005E5C49">
        <w:rPr>
          <w:rFonts w:cs="Arial"/>
          <w:sz w:val="24"/>
          <w:szCs w:val="24"/>
        </w:rPr>
        <w:t xml:space="preserve">nos contratan agua </w:t>
      </w:r>
      <w:r w:rsidR="00E36379">
        <w:rPr>
          <w:rFonts w:cs="Arial"/>
          <w:sz w:val="24"/>
          <w:szCs w:val="24"/>
        </w:rPr>
        <w:t>y nos contratan drenaje; entonces el drenaje que nos regresan</w:t>
      </w:r>
      <w:r w:rsidR="000E6B46">
        <w:rPr>
          <w:rFonts w:cs="Arial"/>
          <w:sz w:val="24"/>
          <w:szCs w:val="24"/>
        </w:rPr>
        <w:t>,</w:t>
      </w:r>
      <w:r w:rsidR="00E36379">
        <w:rPr>
          <w:rFonts w:cs="Arial"/>
          <w:sz w:val="24"/>
          <w:szCs w:val="24"/>
        </w:rPr>
        <w:t xml:space="preserve"> es también lo que nosotros tratamos para poderlo regresar al medio ambiente</w:t>
      </w:r>
      <w:r w:rsidR="003C79EB">
        <w:rPr>
          <w:rFonts w:cs="Arial"/>
          <w:sz w:val="24"/>
          <w:szCs w:val="24"/>
        </w:rPr>
        <w:t xml:space="preserve"> ya </w:t>
      </w:r>
      <w:r w:rsidR="00E36379">
        <w:rPr>
          <w:rFonts w:cs="Arial"/>
          <w:sz w:val="24"/>
          <w:szCs w:val="24"/>
        </w:rPr>
        <w:t xml:space="preserve"> como agua tratada  </w:t>
      </w:r>
      <w:r w:rsidR="0092704D">
        <w:rPr>
          <w:rFonts w:cs="Arial"/>
          <w:sz w:val="24"/>
          <w:szCs w:val="24"/>
        </w:rPr>
        <w:t xml:space="preserve">y tenemos aquí que tratamos </w:t>
      </w:r>
      <w:r w:rsidR="00154A58">
        <w:rPr>
          <w:rFonts w:cs="Arial"/>
          <w:sz w:val="24"/>
          <w:szCs w:val="24"/>
        </w:rPr>
        <w:t>más</w:t>
      </w:r>
      <w:r w:rsidR="0092704D">
        <w:rPr>
          <w:rFonts w:cs="Arial"/>
          <w:sz w:val="24"/>
          <w:szCs w:val="24"/>
        </w:rPr>
        <w:t xml:space="preserve"> agua que el año pasado </w:t>
      </w:r>
      <w:r w:rsidR="00905426">
        <w:rPr>
          <w:rFonts w:cs="Arial"/>
          <w:sz w:val="24"/>
          <w:szCs w:val="24"/>
        </w:rPr>
        <w:t>también</w:t>
      </w:r>
      <w:r w:rsidR="00BB6C5F">
        <w:rPr>
          <w:rFonts w:cs="Arial"/>
          <w:sz w:val="24"/>
          <w:szCs w:val="24"/>
        </w:rPr>
        <w:t xml:space="preserve"> den</w:t>
      </w:r>
      <w:r w:rsidR="000E6B46">
        <w:rPr>
          <w:rFonts w:cs="Arial"/>
          <w:sz w:val="24"/>
          <w:szCs w:val="24"/>
        </w:rPr>
        <w:t xml:space="preserve">tro de las </w:t>
      </w:r>
      <w:r w:rsidR="00231EE5">
        <w:rPr>
          <w:rFonts w:cs="Arial"/>
          <w:sz w:val="24"/>
          <w:szCs w:val="24"/>
        </w:rPr>
        <w:t>coberturas</w:t>
      </w:r>
      <w:r w:rsidR="00154A58">
        <w:rPr>
          <w:rFonts w:cs="Arial"/>
          <w:sz w:val="24"/>
          <w:szCs w:val="24"/>
        </w:rPr>
        <w:t xml:space="preserve"> nosotros hoy</w:t>
      </w:r>
      <w:r w:rsidR="000E6B46">
        <w:rPr>
          <w:rFonts w:cs="Arial"/>
          <w:sz w:val="24"/>
          <w:szCs w:val="24"/>
        </w:rPr>
        <w:t xml:space="preserve"> </w:t>
      </w:r>
      <w:r w:rsidR="00154A58">
        <w:rPr>
          <w:rFonts w:cs="Arial"/>
          <w:sz w:val="24"/>
          <w:szCs w:val="24"/>
        </w:rPr>
        <w:t>día</w:t>
      </w:r>
      <w:r w:rsidR="000E6B46">
        <w:rPr>
          <w:rFonts w:cs="Arial"/>
          <w:sz w:val="24"/>
          <w:szCs w:val="24"/>
        </w:rPr>
        <w:t xml:space="preserve"> tenemos arriba, que lo vamos a ver </w:t>
      </w:r>
      <w:r w:rsidR="00154A58">
        <w:rPr>
          <w:rFonts w:cs="Arial"/>
          <w:sz w:val="24"/>
          <w:szCs w:val="24"/>
        </w:rPr>
        <w:t>más</w:t>
      </w:r>
      <w:r w:rsidR="000E6B46">
        <w:rPr>
          <w:rFonts w:cs="Arial"/>
          <w:sz w:val="24"/>
          <w:szCs w:val="24"/>
        </w:rPr>
        <w:t xml:space="preserve"> adelante</w:t>
      </w:r>
      <w:r w:rsidR="008D1C58">
        <w:rPr>
          <w:rFonts w:cs="Arial"/>
          <w:sz w:val="24"/>
          <w:szCs w:val="24"/>
        </w:rPr>
        <w:t>; arriba de ochenta y dos mil usuarios que nos contratan el servicio</w:t>
      </w:r>
      <w:r w:rsidR="00995A8A">
        <w:rPr>
          <w:rFonts w:cs="Arial"/>
          <w:sz w:val="24"/>
          <w:szCs w:val="24"/>
        </w:rPr>
        <w:t>,</w:t>
      </w:r>
      <w:r w:rsidR="008D1C58">
        <w:rPr>
          <w:rFonts w:cs="Arial"/>
          <w:sz w:val="24"/>
          <w:szCs w:val="24"/>
        </w:rPr>
        <w:t xml:space="preserve"> </w:t>
      </w:r>
      <w:r w:rsidR="00AC4854">
        <w:rPr>
          <w:rFonts w:cs="Arial"/>
          <w:sz w:val="24"/>
          <w:szCs w:val="24"/>
        </w:rPr>
        <w:t xml:space="preserve">de los cuales la cobertura </w:t>
      </w:r>
      <w:r w:rsidR="00464B06">
        <w:rPr>
          <w:rFonts w:cs="Arial"/>
          <w:sz w:val="24"/>
          <w:szCs w:val="24"/>
        </w:rPr>
        <w:t xml:space="preserve">que nosotros tenemos </w:t>
      </w:r>
      <w:r w:rsidR="00B9071E">
        <w:rPr>
          <w:rFonts w:cs="Arial"/>
          <w:sz w:val="24"/>
          <w:szCs w:val="24"/>
        </w:rPr>
        <w:t xml:space="preserve">en agua potable al igual que el año anterior seguimos igual </w:t>
      </w:r>
      <w:r w:rsidR="00A34350">
        <w:rPr>
          <w:rFonts w:cs="Arial"/>
          <w:sz w:val="24"/>
          <w:szCs w:val="24"/>
        </w:rPr>
        <w:t xml:space="preserve">en el noventa y ocho punto ocho </w:t>
      </w:r>
      <w:r w:rsidR="004E3DF0">
        <w:rPr>
          <w:rFonts w:cs="Arial"/>
          <w:sz w:val="24"/>
          <w:szCs w:val="24"/>
        </w:rPr>
        <w:t xml:space="preserve">por ciento en la continuidad del servicio del agua aún a pesar de las circunstancias de que cada vez tenemos menos agua </w:t>
      </w:r>
      <w:r w:rsidR="00833F08">
        <w:rPr>
          <w:rFonts w:cs="Arial"/>
          <w:sz w:val="24"/>
          <w:szCs w:val="24"/>
        </w:rPr>
        <w:t xml:space="preserve">y de que hay que cuidar </w:t>
      </w:r>
      <w:r w:rsidR="00DD6C1F">
        <w:rPr>
          <w:rFonts w:cs="Arial"/>
          <w:sz w:val="24"/>
          <w:szCs w:val="24"/>
        </w:rPr>
        <w:t>más</w:t>
      </w:r>
      <w:r w:rsidR="00DA78D2">
        <w:rPr>
          <w:rFonts w:cs="Arial"/>
          <w:sz w:val="24"/>
          <w:szCs w:val="24"/>
        </w:rPr>
        <w:t xml:space="preserve"> el agua</w:t>
      </w:r>
      <w:r w:rsidR="00833F08">
        <w:rPr>
          <w:rFonts w:cs="Arial"/>
          <w:sz w:val="24"/>
          <w:szCs w:val="24"/>
        </w:rPr>
        <w:t xml:space="preserve"> nosotros seguimos igual continuando con el servicio en un noventa y nueve</w:t>
      </w:r>
      <w:r w:rsidR="00995A8A">
        <w:rPr>
          <w:rFonts w:cs="Arial"/>
          <w:sz w:val="24"/>
          <w:szCs w:val="24"/>
        </w:rPr>
        <w:t xml:space="preserve"> punto ocho y</w:t>
      </w:r>
      <w:r w:rsidR="00DA2C1D">
        <w:rPr>
          <w:rFonts w:cs="Arial"/>
          <w:sz w:val="24"/>
          <w:szCs w:val="24"/>
        </w:rPr>
        <w:t xml:space="preserve"> el agua desinfectada si</w:t>
      </w:r>
      <w:r w:rsidR="00EB52C8">
        <w:rPr>
          <w:rFonts w:cs="Arial"/>
          <w:sz w:val="24"/>
          <w:szCs w:val="24"/>
        </w:rPr>
        <w:t>gue</w:t>
      </w:r>
      <w:r w:rsidR="00DA2C1D">
        <w:rPr>
          <w:rFonts w:cs="Arial"/>
          <w:sz w:val="24"/>
          <w:szCs w:val="24"/>
        </w:rPr>
        <w:t xml:space="preserve"> en el cien por ciento </w:t>
      </w:r>
      <w:r w:rsidR="00B069C0">
        <w:rPr>
          <w:rFonts w:cs="Arial"/>
          <w:sz w:val="24"/>
          <w:szCs w:val="24"/>
        </w:rPr>
        <w:t>igual que el año anterior como bien saben</w:t>
      </w:r>
      <w:r w:rsidR="001D1844">
        <w:rPr>
          <w:rFonts w:cs="Arial"/>
          <w:sz w:val="24"/>
          <w:szCs w:val="24"/>
        </w:rPr>
        <w:t xml:space="preserve">; el organismo tiene veintiocho años </w:t>
      </w:r>
      <w:r w:rsidR="00D85438">
        <w:rPr>
          <w:rFonts w:cs="Arial"/>
          <w:sz w:val="24"/>
          <w:szCs w:val="24"/>
        </w:rPr>
        <w:t xml:space="preserve">consecutivos contando con una certificación </w:t>
      </w:r>
      <w:r w:rsidR="0048280D">
        <w:rPr>
          <w:rFonts w:cs="Arial"/>
          <w:sz w:val="24"/>
          <w:szCs w:val="24"/>
        </w:rPr>
        <w:t xml:space="preserve">del agua </w:t>
      </w:r>
      <w:r w:rsidR="00373E00">
        <w:rPr>
          <w:rFonts w:cs="Arial"/>
          <w:sz w:val="24"/>
          <w:szCs w:val="24"/>
        </w:rPr>
        <w:t>y eso</w:t>
      </w:r>
      <w:r w:rsidR="00DA78D2">
        <w:rPr>
          <w:rFonts w:cs="Arial"/>
          <w:sz w:val="24"/>
          <w:szCs w:val="24"/>
        </w:rPr>
        <w:t xml:space="preserve"> que</w:t>
      </w:r>
      <w:r w:rsidR="00373E00">
        <w:rPr>
          <w:rFonts w:cs="Arial"/>
          <w:sz w:val="24"/>
          <w:szCs w:val="24"/>
        </w:rPr>
        <w:t xml:space="preserve"> nos obliga a estar en es</w:t>
      </w:r>
      <w:r w:rsidR="007924AB">
        <w:rPr>
          <w:rFonts w:cs="Arial"/>
          <w:sz w:val="24"/>
          <w:szCs w:val="24"/>
        </w:rPr>
        <w:t>e en esos</w:t>
      </w:r>
      <w:r w:rsidR="00373E00">
        <w:rPr>
          <w:rFonts w:cs="Arial"/>
          <w:sz w:val="24"/>
          <w:szCs w:val="24"/>
        </w:rPr>
        <w:t xml:space="preserve"> números</w:t>
      </w:r>
      <w:r w:rsidR="00B94F9B">
        <w:rPr>
          <w:rFonts w:cs="Arial"/>
          <w:sz w:val="24"/>
          <w:szCs w:val="24"/>
        </w:rPr>
        <w:t>,</w:t>
      </w:r>
      <w:r w:rsidR="00373E00">
        <w:rPr>
          <w:rFonts w:cs="Arial"/>
          <w:sz w:val="24"/>
          <w:szCs w:val="24"/>
        </w:rPr>
        <w:t xml:space="preserve"> </w:t>
      </w:r>
      <w:r w:rsidR="00840F7C">
        <w:rPr>
          <w:rFonts w:cs="Arial"/>
          <w:sz w:val="24"/>
          <w:szCs w:val="24"/>
        </w:rPr>
        <w:t xml:space="preserve">en los indicadores de gestión </w:t>
      </w:r>
      <w:r w:rsidR="00DA350B">
        <w:rPr>
          <w:rFonts w:cs="Arial"/>
          <w:sz w:val="24"/>
          <w:szCs w:val="24"/>
        </w:rPr>
        <w:t>que es el área comercial</w:t>
      </w:r>
      <w:r w:rsidR="00916D2E">
        <w:rPr>
          <w:rFonts w:cs="Arial"/>
          <w:sz w:val="24"/>
          <w:szCs w:val="24"/>
        </w:rPr>
        <w:t xml:space="preserve"> </w:t>
      </w:r>
      <w:r w:rsidR="00A24143">
        <w:rPr>
          <w:rFonts w:cs="Arial"/>
          <w:sz w:val="24"/>
          <w:szCs w:val="24"/>
        </w:rPr>
        <w:t xml:space="preserve">y debemos </w:t>
      </w:r>
      <w:r w:rsidR="00916D2E">
        <w:rPr>
          <w:rFonts w:cs="Arial"/>
          <w:sz w:val="24"/>
          <w:szCs w:val="24"/>
        </w:rPr>
        <w:t xml:space="preserve">que independientemente de que estamos produciendo </w:t>
      </w:r>
      <w:r w:rsidR="008F24B7">
        <w:rPr>
          <w:rFonts w:cs="Arial"/>
          <w:sz w:val="24"/>
          <w:szCs w:val="24"/>
        </w:rPr>
        <w:t>menos agua</w:t>
      </w:r>
      <w:r w:rsidR="005C4C29">
        <w:rPr>
          <w:rFonts w:cs="Arial"/>
          <w:sz w:val="24"/>
          <w:szCs w:val="24"/>
        </w:rPr>
        <w:t xml:space="preserve"> estamos creciendo en usuarios</w:t>
      </w:r>
      <w:r w:rsidR="00AD20E1">
        <w:rPr>
          <w:rFonts w:cs="Arial"/>
          <w:sz w:val="24"/>
          <w:szCs w:val="24"/>
        </w:rPr>
        <w:t>,</w:t>
      </w:r>
      <w:r w:rsidR="005C4C29">
        <w:rPr>
          <w:rFonts w:cs="Arial"/>
          <w:sz w:val="24"/>
          <w:szCs w:val="24"/>
        </w:rPr>
        <w:t xml:space="preserve"> estamos en el dos p</w:t>
      </w:r>
      <w:r w:rsidR="00D3397F">
        <w:rPr>
          <w:rFonts w:cs="Arial"/>
          <w:sz w:val="24"/>
          <w:szCs w:val="24"/>
        </w:rPr>
        <w:t>unto dos</w:t>
      </w:r>
      <w:r w:rsidR="00B94F9B">
        <w:rPr>
          <w:rFonts w:cs="Arial"/>
          <w:sz w:val="24"/>
          <w:szCs w:val="24"/>
        </w:rPr>
        <w:t xml:space="preserve">; </w:t>
      </w:r>
      <w:r w:rsidR="00AD20E1">
        <w:rPr>
          <w:rFonts w:cs="Arial"/>
          <w:sz w:val="24"/>
          <w:szCs w:val="24"/>
        </w:rPr>
        <w:t xml:space="preserve"> el año 2018</w:t>
      </w:r>
      <w:r w:rsidR="00044217">
        <w:rPr>
          <w:rFonts w:cs="Arial"/>
          <w:sz w:val="24"/>
          <w:szCs w:val="24"/>
        </w:rPr>
        <w:t xml:space="preserve"> al cierre de octubre </w:t>
      </w:r>
      <w:r w:rsidR="001F0664">
        <w:rPr>
          <w:rFonts w:cs="Arial"/>
          <w:sz w:val="24"/>
          <w:szCs w:val="24"/>
        </w:rPr>
        <w:t xml:space="preserve">teníamos ochenta y cuatro mil </w:t>
      </w:r>
      <w:r w:rsidR="00D0732A">
        <w:rPr>
          <w:rFonts w:cs="Arial"/>
          <w:sz w:val="24"/>
          <w:szCs w:val="24"/>
        </w:rPr>
        <w:t xml:space="preserve">cuatrocientos noventa y seis usuarios </w:t>
      </w:r>
      <w:r w:rsidR="00A746B8">
        <w:rPr>
          <w:rFonts w:cs="Arial"/>
          <w:sz w:val="24"/>
          <w:szCs w:val="24"/>
        </w:rPr>
        <w:t xml:space="preserve">y en este año dos mil diecinueve </w:t>
      </w:r>
      <w:r w:rsidR="00F81710">
        <w:rPr>
          <w:rFonts w:cs="Arial"/>
          <w:sz w:val="24"/>
          <w:szCs w:val="24"/>
        </w:rPr>
        <w:t xml:space="preserve">tenemos ochenta y dos mil </w:t>
      </w:r>
      <w:r w:rsidR="0088124A">
        <w:rPr>
          <w:rFonts w:cs="Arial"/>
          <w:sz w:val="24"/>
          <w:szCs w:val="24"/>
        </w:rPr>
        <w:t>doscientos cincuenta y nueve usuarios</w:t>
      </w:r>
      <w:r w:rsidR="002D73EB">
        <w:rPr>
          <w:rFonts w:cs="Arial"/>
          <w:sz w:val="24"/>
          <w:szCs w:val="24"/>
        </w:rPr>
        <w:t>,</w:t>
      </w:r>
      <w:r w:rsidR="0088124A">
        <w:rPr>
          <w:rFonts w:cs="Arial"/>
          <w:sz w:val="24"/>
          <w:szCs w:val="24"/>
        </w:rPr>
        <w:t xml:space="preserve"> tenemos un</w:t>
      </w:r>
      <w:r w:rsidR="00B94F9B">
        <w:rPr>
          <w:rFonts w:cs="Arial"/>
          <w:sz w:val="24"/>
          <w:szCs w:val="24"/>
        </w:rPr>
        <w:t xml:space="preserve"> consumo</w:t>
      </w:r>
      <w:r w:rsidR="0088124A">
        <w:rPr>
          <w:rFonts w:cs="Arial"/>
          <w:sz w:val="24"/>
          <w:szCs w:val="24"/>
        </w:rPr>
        <w:t xml:space="preserve"> total</w:t>
      </w:r>
      <w:r w:rsidR="00341625">
        <w:rPr>
          <w:rFonts w:cs="Arial"/>
          <w:sz w:val="24"/>
          <w:szCs w:val="24"/>
        </w:rPr>
        <w:t xml:space="preserve"> de metros cúbicos comparados con el </w:t>
      </w:r>
      <w:r w:rsidR="00CE7331">
        <w:rPr>
          <w:rFonts w:cs="Arial"/>
          <w:sz w:val="24"/>
          <w:szCs w:val="24"/>
        </w:rPr>
        <w:t xml:space="preserve">año anterior </w:t>
      </w:r>
      <w:r w:rsidR="00464D19">
        <w:rPr>
          <w:rFonts w:cs="Arial"/>
          <w:sz w:val="24"/>
          <w:szCs w:val="24"/>
        </w:rPr>
        <w:t>de veinte millones</w:t>
      </w:r>
      <w:r w:rsidR="002D73EB">
        <w:rPr>
          <w:rFonts w:cs="Arial"/>
          <w:sz w:val="24"/>
          <w:szCs w:val="24"/>
        </w:rPr>
        <w:t xml:space="preserve"> setecientos un mil </w:t>
      </w:r>
      <w:r w:rsidR="001C3AD0">
        <w:rPr>
          <w:rFonts w:cs="Arial"/>
          <w:sz w:val="24"/>
          <w:szCs w:val="24"/>
        </w:rPr>
        <w:t xml:space="preserve">quinientos cincuenta y cinco </w:t>
      </w:r>
      <w:r w:rsidR="00E502ED">
        <w:rPr>
          <w:rFonts w:cs="Arial"/>
          <w:sz w:val="24"/>
          <w:szCs w:val="24"/>
        </w:rPr>
        <w:t>metros cúbicos</w:t>
      </w:r>
      <w:r w:rsidR="00B07308">
        <w:rPr>
          <w:rFonts w:cs="Arial"/>
          <w:sz w:val="24"/>
          <w:szCs w:val="24"/>
        </w:rPr>
        <w:t xml:space="preserve"> que esto</w:t>
      </w:r>
      <w:r w:rsidR="00FD1F3F">
        <w:rPr>
          <w:rFonts w:cs="Arial"/>
          <w:sz w:val="24"/>
          <w:szCs w:val="24"/>
        </w:rPr>
        <w:t>s</w:t>
      </w:r>
      <w:r w:rsidR="00B07308">
        <w:rPr>
          <w:rFonts w:cs="Arial"/>
          <w:sz w:val="24"/>
          <w:szCs w:val="24"/>
        </w:rPr>
        <w:t xml:space="preserve"> se divide</w:t>
      </w:r>
      <w:r w:rsidR="00FD1F3F">
        <w:rPr>
          <w:rFonts w:cs="Arial"/>
          <w:sz w:val="24"/>
          <w:szCs w:val="24"/>
        </w:rPr>
        <w:t xml:space="preserve">n vemos aquí los usos en el sector industrial, comercial </w:t>
      </w:r>
      <w:r w:rsidR="00247FB4">
        <w:rPr>
          <w:rFonts w:cs="Arial"/>
          <w:sz w:val="24"/>
          <w:szCs w:val="24"/>
        </w:rPr>
        <w:t>doméstico</w:t>
      </w:r>
      <w:r w:rsidR="00FD1F3F">
        <w:rPr>
          <w:rFonts w:cs="Arial"/>
          <w:sz w:val="24"/>
          <w:szCs w:val="24"/>
        </w:rPr>
        <w:t xml:space="preserve"> </w:t>
      </w:r>
      <w:r w:rsidR="007F7EB5">
        <w:rPr>
          <w:rFonts w:cs="Arial"/>
          <w:sz w:val="24"/>
          <w:szCs w:val="24"/>
        </w:rPr>
        <w:t>y vemos aquí datos que dicen no facturados que s</w:t>
      </w:r>
      <w:r w:rsidR="00CD2A05">
        <w:rPr>
          <w:rFonts w:cs="Arial"/>
          <w:sz w:val="24"/>
          <w:szCs w:val="24"/>
        </w:rPr>
        <w:t>on lo que se</w:t>
      </w:r>
      <w:r w:rsidR="007F7EB5">
        <w:rPr>
          <w:rFonts w:cs="Arial"/>
          <w:sz w:val="24"/>
          <w:szCs w:val="24"/>
        </w:rPr>
        <w:t xml:space="preserve"> provee en cuentas de gobierno por ejemplo</w:t>
      </w:r>
      <w:r w:rsidR="0075277E">
        <w:rPr>
          <w:rFonts w:cs="Arial"/>
          <w:sz w:val="24"/>
          <w:szCs w:val="24"/>
        </w:rPr>
        <w:t>;  h</w:t>
      </w:r>
      <w:r w:rsidR="007D7B29">
        <w:rPr>
          <w:rFonts w:cs="Arial"/>
          <w:sz w:val="24"/>
          <w:szCs w:val="24"/>
        </w:rPr>
        <w:t>ospitales</w:t>
      </w:r>
      <w:r w:rsidR="00F72E1F">
        <w:rPr>
          <w:rFonts w:cs="Arial"/>
          <w:sz w:val="24"/>
          <w:szCs w:val="24"/>
        </w:rPr>
        <w:t xml:space="preserve"> y una serie de </w:t>
      </w:r>
      <w:r w:rsidR="007D7B29">
        <w:rPr>
          <w:rFonts w:cs="Arial"/>
          <w:sz w:val="24"/>
          <w:szCs w:val="24"/>
        </w:rPr>
        <w:t xml:space="preserve"> escuelas que no se cobra </w:t>
      </w:r>
      <w:r w:rsidR="00CD2A05">
        <w:rPr>
          <w:rFonts w:cs="Arial"/>
          <w:sz w:val="24"/>
          <w:szCs w:val="24"/>
        </w:rPr>
        <w:t>pero que si lo medimos para saber</w:t>
      </w:r>
      <w:r w:rsidR="00247FB4">
        <w:rPr>
          <w:rFonts w:cs="Arial"/>
          <w:sz w:val="24"/>
          <w:szCs w:val="24"/>
        </w:rPr>
        <w:t xml:space="preserve"> cuánto es lo que estamos prove</w:t>
      </w:r>
      <w:r w:rsidR="008C6C9F">
        <w:rPr>
          <w:rFonts w:cs="Arial"/>
          <w:sz w:val="24"/>
          <w:szCs w:val="24"/>
        </w:rPr>
        <w:t>yen</w:t>
      </w:r>
      <w:r w:rsidR="00247FB4">
        <w:rPr>
          <w:rFonts w:cs="Arial"/>
          <w:sz w:val="24"/>
          <w:szCs w:val="24"/>
        </w:rPr>
        <w:t xml:space="preserve">do </w:t>
      </w:r>
      <w:r w:rsidR="008C6C9F">
        <w:rPr>
          <w:rFonts w:cs="Arial"/>
          <w:sz w:val="24"/>
          <w:szCs w:val="24"/>
        </w:rPr>
        <w:t xml:space="preserve">en agua; tenemos aquí un incremento del uno punto por ciento </w:t>
      </w:r>
      <w:r w:rsidR="00383222">
        <w:rPr>
          <w:rFonts w:cs="Arial"/>
          <w:sz w:val="24"/>
          <w:szCs w:val="24"/>
        </w:rPr>
        <w:t xml:space="preserve">en el consumo facturado y hemos reducido en el no facturado que eso </w:t>
      </w:r>
      <w:r w:rsidR="00FA1950">
        <w:rPr>
          <w:rFonts w:cs="Arial"/>
          <w:sz w:val="24"/>
          <w:szCs w:val="24"/>
        </w:rPr>
        <w:t xml:space="preserve">también es bueno en el sentido de los dineros </w:t>
      </w:r>
      <w:r w:rsidR="00397123">
        <w:rPr>
          <w:rFonts w:cs="Arial"/>
          <w:sz w:val="24"/>
          <w:szCs w:val="24"/>
        </w:rPr>
        <w:t>para el mismo organismo</w:t>
      </w:r>
      <w:r w:rsidR="0075277E">
        <w:rPr>
          <w:rFonts w:cs="Arial"/>
          <w:sz w:val="24"/>
          <w:szCs w:val="24"/>
        </w:rPr>
        <w:t xml:space="preserve"> no</w:t>
      </w:r>
      <w:r w:rsidR="007651CD">
        <w:rPr>
          <w:rFonts w:cs="Arial"/>
          <w:sz w:val="24"/>
          <w:szCs w:val="24"/>
        </w:rPr>
        <w:t>,</w:t>
      </w:r>
      <w:r w:rsidR="0075277E">
        <w:rPr>
          <w:rFonts w:cs="Arial"/>
          <w:sz w:val="24"/>
          <w:szCs w:val="24"/>
        </w:rPr>
        <w:t xml:space="preserve"> tenemos aquí la facturación en servicio</w:t>
      </w:r>
      <w:r w:rsidR="00A73B21">
        <w:rPr>
          <w:rFonts w:cs="Arial"/>
          <w:sz w:val="24"/>
          <w:szCs w:val="24"/>
        </w:rPr>
        <w:t xml:space="preserve">s hasta la fecha tenemos ingresados cuatrocientos cuarenta y seis </w:t>
      </w:r>
      <w:r w:rsidR="007C7051">
        <w:rPr>
          <w:rFonts w:cs="Arial"/>
          <w:sz w:val="24"/>
          <w:szCs w:val="24"/>
        </w:rPr>
        <w:t xml:space="preserve">millones ochocientos </w:t>
      </w:r>
      <w:r w:rsidR="00EA31EF">
        <w:rPr>
          <w:rFonts w:cs="Arial"/>
          <w:sz w:val="24"/>
          <w:szCs w:val="24"/>
        </w:rPr>
        <w:t xml:space="preserve">sesenta y cuatro mil </w:t>
      </w:r>
      <w:r w:rsidR="00D93A43">
        <w:rPr>
          <w:rFonts w:cs="Arial"/>
          <w:sz w:val="24"/>
          <w:szCs w:val="24"/>
        </w:rPr>
        <w:t xml:space="preserve">cuatrocientos setenta pesos </w:t>
      </w:r>
      <w:r w:rsidR="009D7483">
        <w:rPr>
          <w:rFonts w:cs="Arial"/>
          <w:sz w:val="24"/>
          <w:szCs w:val="24"/>
        </w:rPr>
        <w:t>comparados con el año anterior</w:t>
      </w:r>
      <w:r w:rsidR="00C80AC0">
        <w:rPr>
          <w:rFonts w:cs="Arial"/>
          <w:sz w:val="24"/>
          <w:szCs w:val="24"/>
        </w:rPr>
        <w:t>, que fueron de trescientos setenta y cuatro millones no, que es</w:t>
      </w:r>
      <w:r w:rsidR="00073F59">
        <w:rPr>
          <w:rFonts w:cs="Arial"/>
          <w:sz w:val="24"/>
          <w:szCs w:val="24"/>
        </w:rPr>
        <w:t xml:space="preserve"> un poco </w:t>
      </w:r>
      <w:r w:rsidR="00C80AC0">
        <w:rPr>
          <w:rFonts w:cs="Arial"/>
          <w:sz w:val="24"/>
          <w:szCs w:val="24"/>
        </w:rPr>
        <w:t xml:space="preserve"> </w:t>
      </w:r>
      <w:r w:rsidR="009D4AA8">
        <w:rPr>
          <w:rFonts w:cs="Arial"/>
          <w:sz w:val="24"/>
          <w:szCs w:val="24"/>
        </w:rPr>
        <w:t>de lo que habla</w:t>
      </w:r>
      <w:r w:rsidR="00073F59">
        <w:rPr>
          <w:rFonts w:cs="Arial"/>
          <w:sz w:val="24"/>
          <w:szCs w:val="24"/>
        </w:rPr>
        <w:t xml:space="preserve"> </w:t>
      </w:r>
      <w:r w:rsidR="009D4AA8">
        <w:rPr>
          <w:rFonts w:cs="Arial"/>
          <w:sz w:val="24"/>
          <w:szCs w:val="24"/>
        </w:rPr>
        <w:t xml:space="preserve"> la eficiencia en el tema de la facturación que hasta este momento </w:t>
      </w:r>
      <w:r w:rsidR="001E5B53">
        <w:rPr>
          <w:rFonts w:cs="Arial"/>
          <w:sz w:val="24"/>
          <w:szCs w:val="24"/>
        </w:rPr>
        <w:t>se ha tenido dentro</w:t>
      </w:r>
      <w:r w:rsidR="00B73A40">
        <w:rPr>
          <w:rFonts w:cs="Arial"/>
          <w:sz w:val="24"/>
          <w:szCs w:val="24"/>
        </w:rPr>
        <w:t xml:space="preserve"> dentro </w:t>
      </w:r>
      <w:r w:rsidR="001E5B53">
        <w:rPr>
          <w:rFonts w:cs="Arial"/>
          <w:sz w:val="24"/>
          <w:szCs w:val="24"/>
        </w:rPr>
        <w:t xml:space="preserve"> del organismo; aquí es algo importante resaltar </w:t>
      </w:r>
      <w:r w:rsidR="00B73A40">
        <w:rPr>
          <w:rFonts w:cs="Arial"/>
          <w:sz w:val="24"/>
          <w:szCs w:val="24"/>
        </w:rPr>
        <w:t>tenemos aquí nosotros nos medi</w:t>
      </w:r>
      <w:r w:rsidR="00BB3823">
        <w:rPr>
          <w:rFonts w:cs="Arial"/>
          <w:sz w:val="24"/>
          <w:szCs w:val="24"/>
        </w:rPr>
        <w:t>m</w:t>
      </w:r>
      <w:r w:rsidR="00B73A40">
        <w:rPr>
          <w:rFonts w:cs="Arial"/>
          <w:sz w:val="24"/>
          <w:szCs w:val="24"/>
        </w:rPr>
        <w:t xml:space="preserve">os en cuanto a los ingresos que </w:t>
      </w:r>
      <w:r w:rsidR="00D43A10">
        <w:rPr>
          <w:rFonts w:cs="Arial"/>
          <w:sz w:val="24"/>
          <w:szCs w:val="24"/>
        </w:rPr>
        <w:t>comentaba hace un</w:t>
      </w:r>
      <w:r w:rsidR="00B73A40">
        <w:rPr>
          <w:rFonts w:cs="Arial"/>
          <w:sz w:val="24"/>
          <w:szCs w:val="24"/>
        </w:rPr>
        <w:t xml:space="preserve"> momento</w:t>
      </w:r>
      <w:r w:rsidR="00D43A10">
        <w:rPr>
          <w:rFonts w:cs="Arial"/>
          <w:sz w:val="24"/>
          <w:szCs w:val="24"/>
        </w:rPr>
        <w:t xml:space="preserve">, ingresos totales que hasta la fecha </w:t>
      </w:r>
      <w:r w:rsidR="00FC5DFB">
        <w:rPr>
          <w:rFonts w:cs="Arial"/>
          <w:sz w:val="24"/>
          <w:szCs w:val="24"/>
        </w:rPr>
        <w:t xml:space="preserve">el organismo tiene </w:t>
      </w:r>
      <w:r w:rsidR="000F71F3">
        <w:rPr>
          <w:rFonts w:cs="Arial"/>
          <w:sz w:val="24"/>
          <w:szCs w:val="24"/>
        </w:rPr>
        <w:t>estamos hablando de cuatrocientos noventa y tres millones</w:t>
      </w:r>
      <w:r w:rsidR="004625E3">
        <w:rPr>
          <w:rFonts w:cs="Arial"/>
          <w:sz w:val="24"/>
          <w:szCs w:val="24"/>
        </w:rPr>
        <w:t>, tenemos un presupuesto que</w:t>
      </w:r>
      <w:r w:rsidR="00D46654">
        <w:rPr>
          <w:rFonts w:cs="Arial"/>
          <w:sz w:val="24"/>
          <w:szCs w:val="24"/>
        </w:rPr>
        <w:t xml:space="preserve"> ehh</w:t>
      </w:r>
      <w:r w:rsidR="00BE4856">
        <w:rPr>
          <w:rFonts w:cs="Arial"/>
          <w:sz w:val="24"/>
          <w:szCs w:val="24"/>
        </w:rPr>
        <w:t xml:space="preserve"> pues vale la pena presumir</w:t>
      </w:r>
      <w:r w:rsidR="00C63083">
        <w:rPr>
          <w:rFonts w:cs="Arial"/>
          <w:sz w:val="24"/>
          <w:szCs w:val="24"/>
        </w:rPr>
        <w:t xml:space="preserve"> no</w:t>
      </w:r>
      <w:r w:rsidR="00EA6A1E">
        <w:rPr>
          <w:rFonts w:cs="Arial"/>
          <w:sz w:val="24"/>
          <w:szCs w:val="24"/>
        </w:rPr>
        <w:t xml:space="preserve">, que ya se rebaso </w:t>
      </w:r>
      <w:r w:rsidR="004B365B">
        <w:rPr>
          <w:rFonts w:cs="Arial"/>
          <w:sz w:val="24"/>
          <w:szCs w:val="24"/>
        </w:rPr>
        <w:t xml:space="preserve">estamos en cuatrocientos ochenta </w:t>
      </w:r>
      <w:r w:rsidR="00933E96">
        <w:rPr>
          <w:rFonts w:cs="Arial"/>
          <w:sz w:val="24"/>
          <w:szCs w:val="24"/>
        </w:rPr>
        <w:t xml:space="preserve">y ocho como presupuesto </w:t>
      </w:r>
      <w:r w:rsidR="008036B5">
        <w:rPr>
          <w:rFonts w:cs="Arial"/>
          <w:sz w:val="24"/>
          <w:szCs w:val="24"/>
        </w:rPr>
        <w:t>y comparado con el</w:t>
      </w:r>
      <w:r w:rsidR="00E56053">
        <w:rPr>
          <w:rFonts w:cs="Arial"/>
          <w:sz w:val="24"/>
          <w:szCs w:val="24"/>
        </w:rPr>
        <w:t xml:space="preserve"> año </w:t>
      </w:r>
      <w:r w:rsidR="008036B5">
        <w:rPr>
          <w:rFonts w:cs="Arial"/>
          <w:sz w:val="24"/>
          <w:szCs w:val="24"/>
        </w:rPr>
        <w:t xml:space="preserve"> anterior los ingresos </w:t>
      </w:r>
      <w:r w:rsidR="00C63083">
        <w:rPr>
          <w:rFonts w:cs="Arial"/>
          <w:sz w:val="24"/>
          <w:szCs w:val="24"/>
        </w:rPr>
        <w:t>fueron de cuatrocientos</w:t>
      </w:r>
      <w:r w:rsidR="00E81D8D">
        <w:rPr>
          <w:rFonts w:cs="Arial"/>
          <w:sz w:val="24"/>
          <w:szCs w:val="24"/>
        </w:rPr>
        <w:t xml:space="preserve"> veintiséis millones c</w:t>
      </w:r>
      <w:r w:rsidR="00323090">
        <w:rPr>
          <w:rFonts w:cs="Arial"/>
          <w:sz w:val="24"/>
          <w:szCs w:val="24"/>
        </w:rPr>
        <w:t xml:space="preserve">ontra cuatrocientos </w:t>
      </w:r>
      <w:r w:rsidR="00070A90">
        <w:rPr>
          <w:rFonts w:cs="Arial"/>
          <w:sz w:val="24"/>
          <w:szCs w:val="24"/>
        </w:rPr>
        <w:t>noventa y tres que son de este año</w:t>
      </w:r>
      <w:r w:rsidR="005404D9">
        <w:rPr>
          <w:rFonts w:cs="Arial"/>
          <w:sz w:val="24"/>
          <w:szCs w:val="24"/>
        </w:rPr>
        <w:t>; entonces eso  pues también ehh.</w:t>
      </w:r>
    </w:p>
    <w:p w:rsidR="005404D9" w:rsidRDefault="005404D9" w:rsidP="009E332F">
      <w:pPr>
        <w:rPr>
          <w:rFonts w:cs="Arial"/>
          <w:sz w:val="24"/>
          <w:szCs w:val="24"/>
        </w:rPr>
      </w:pPr>
    </w:p>
    <w:p w:rsidR="005404D9" w:rsidRDefault="005404D9" w:rsidP="009E332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 Regidora María Inés Díaz Romero; Supero el año.</w:t>
      </w:r>
    </w:p>
    <w:p w:rsidR="005404D9" w:rsidRDefault="005404D9" w:rsidP="009E332F">
      <w:pPr>
        <w:rPr>
          <w:rFonts w:cs="Arial"/>
          <w:sz w:val="24"/>
          <w:szCs w:val="24"/>
        </w:rPr>
      </w:pPr>
    </w:p>
    <w:p w:rsidR="00F06DF5" w:rsidRDefault="005404D9" w:rsidP="009E332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 Licenciada Martha Beatriz Ibarra Amarillas</w:t>
      </w:r>
      <w:r w:rsidR="005D0900">
        <w:rPr>
          <w:rFonts w:cs="Arial"/>
          <w:sz w:val="24"/>
          <w:szCs w:val="24"/>
        </w:rPr>
        <w:t>; Se</w:t>
      </w:r>
      <w:r w:rsidR="00734C84">
        <w:rPr>
          <w:rFonts w:cs="Arial"/>
          <w:sz w:val="24"/>
          <w:szCs w:val="24"/>
        </w:rPr>
        <w:t xml:space="preserve"> </w:t>
      </w:r>
      <w:r w:rsidR="005D0900">
        <w:rPr>
          <w:rFonts w:cs="Arial"/>
          <w:sz w:val="24"/>
          <w:szCs w:val="24"/>
        </w:rPr>
        <w:t>superó</w:t>
      </w:r>
      <w:r w:rsidR="00F06DF5">
        <w:rPr>
          <w:rFonts w:cs="Arial"/>
          <w:sz w:val="24"/>
          <w:szCs w:val="24"/>
        </w:rPr>
        <w:t xml:space="preserve"> el año.</w:t>
      </w:r>
    </w:p>
    <w:p w:rsidR="00F06DF5" w:rsidRDefault="00F06DF5" w:rsidP="009E332F">
      <w:pPr>
        <w:rPr>
          <w:rFonts w:cs="Arial"/>
          <w:sz w:val="24"/>
          <w:szCs w:val="24"/>
        </w:rPr>
      </w:pPr>
    </w:p>
    <w:p w:rsidR="00F06DF5" w:rsidRDefault="00F06DF5" w:rsidP="009E332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Regidor María Inés Díaz Romero; </w:t>
      </w:r>
      <w:r w:rsidR="00965412">
        <w:rPr>
          <w:rFonts w:cs="Arial"/>
          <w:sz w:val="24"/>
          <w:szCs w:val="24"/>
        </w:rPr>
        <w:t>El año y</w:t>
      </w:r>
      <w:r>
        <w:rPr>
          <w:rFonts w:cs="Arial"/>
          <w:sz w:val="24"/>
          <w:szCs w:val="24"/>
        </w:rPr>
        <w:t xml:space="preserve"> el presupuesto.</w:t>
      </w:r>
    </w:p>
    <w:p w:rsidR="00F06DF5" w:rsidRDefault="00F06DF5" w:rsidP="009E332F">
      <w:pPr>
        <w:rPr>
          <w:rFonts w:cs="Arial"/>
          <w:sz w:val="24"/>
          <w:szCs w:val="24"/>
        </w:rPr>
      </w:pPr>
    </w:p>
    <w:p w:rsidR="004D6252" w:rsidRDefault="00F06DF5" w:rsidP="009E332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Licenciada Martha Beatriz Ibarra Amarillas; </w:t>
      </w:r>
      <w:r w:rsidR="001C3A47">
        <w:rPr>
          <w:rFonts w:cs="Arial"/>
          <w:sz w:val="24"/>
          <w:szCs w:val="24"/>
        </w:rPr>
        <w:t xml:space="preserve">El año y </w:t>
      </w:r>
      <w:r w:rsidR="00EA03C4">
        <w:rPr>
          <w:rFonts w:cs="Arial"/>
          <w:sz w:val="24"/>
          <w:szCs w:val="24"/>
        </w:rPr>
        <w:t>el presupuesto, así es.</w:t>
      </w:r>
      <w:r w:rsidR="00402E18">
        <w:rPr>
          <w:rFonts w:cs="Arial"/>
          <w:sz w:val="24"/>
          <w:szCs w:val="24"/>
        </w:rPr>
        <w:t xml:space="preserve"> Esta es la eficiencia </w:t>
      </w:r>
      <w:r w:rsidR="005D0900">
        <w:rPr>
          <w:rFonts w:cs="Arial"/>
          <w:sz w:val="24"/>
          <w:szCs w:val="24"/>
        </w:rPr>
        <w:t xml:space="preserve">en cuanto a lo que se </w:t>
      </w:r>
      <w:r w:rsidR="00D1230D">
        <w:rPr>
          <w:rFonts w:cs="Arial"/>
          <w:sz w:val="24"/>
          <w:szCs w:val="24"/>
        </w:rPr>
        <w:t xml:space="preserve">produce y a la recaudación hacemos </w:t>
      </w:r>
      <w:r w:rsidR="00966A90">
        <w:rPr>
          <w:rFonts w:cs="Arial"/>
          <w:sz w:val="24"/>
          <w:szCs w:val="24"/>
        </w:rPr>
        <w:t xml:space="preserve">una eficiencia </w:t>
      </w:r>
      <w:r w:rsidR="00E327E9">
        <w:rPr>
          <w:rFonts w:cs="Arial"/>
          <w:sz w:val="24"/>
          <w:szCs w:val="24"/>
        </w:rPr>
        <w:t>en</w:t>
      </w:r>
      <w:r w:rsidR="001C3A47">
        <w:rPr>
          <w:rFonts w:cs="Arial"/>
          <w:sz w:val="24"/>
          <w:szCs w:val="24"/>
        </w:rPr>
        <w:t xml:space="preserve"> este</w:t>
      </w:r>
      <w:r w:rsidR="000512FC">
        <w:rPr>
          <w:rFonts w:cs="Arial"/>
          <w:sz w:val="24"/>
          <w:szCs w:val="24"/>
        </w:rPr>
        <w:t>,</w:t>
      </w:r>
      <w:r w:rsidR="001C3A47">
        <w:rPr>
          <w:rFonts w:cs="Arial"/>
          <w:sz w:val="24"/>
          <w:szCs w:val="24"/>
        </w:rPr>
        <w:t xml:space="preserve"> </w:t>
      </w:r>
      <w:r w:rsidR="00E327E9">
        <w:rPr>
          <w:rFonts w:cs="Arial"/>
          <w:sz w:val="24"/>
          <w:szCs w:val="24"/>
        </w:rPr>
        <w:t xml:space="preserve"> ese sentido </w:t>
      </w:r>
      <w:r w:rsidR="008313AA">
        <w:rPr>
          <w:rFonts w:cs="Arial"/>
          <w:sz w:val="24"/>
          <w:szCs w:val="24"/>
        </w:rPr>
        <w:t xml:space="preserve">y vemos por ejemplo la eficiencia física </w:t>
      </w:r>
      <w:r w:rsidR="000512FC">
        <w:rPr>
          <w:rFonts w:cs="Arial"/>
          <w:sz w:val="24"/>
          <w:szCs w:val="24"/>
        </w:rPr>
        <w:t>el consumo medido el año anterior</w:t>
      </w:r>
      <w:r w:rsidR="006F3BF7">
        <w:rPr>
          <w:rFonts w:cs="Arial"/>
          <w:sz w:val="24"/>
          <w:szCs w:val="24"/>
        </w:rPr>
        <w:t xml:space="preserve"> </w:t>
      </w:r>
      <w:r w:rsidR="0034209E">
        <w:rPr>
          <w:rFonts w:cs="Arial"/>
          <w:sz w:val="24"/>
          <w:szCs w:val="24"/>
        </w:rPr>
        <w:t>teníamos</w:t>
      </w:r>
      <w:r w:rsidR="000512FC">
        <w:rPr>
          <w:rFonts w:cs="Arial"/>
          <w:sz w:val="24"/>
          <w:szCs w:val="24"/>
        </w:rPr>
        <w:t xml:space="preserve"> </w:t>
      </w:r>
      <w:r w:rsidR="006F3BF7">
        <w:rPr>
          <w:rFonts w:cs="Arial"/>
          <w:sz w:val="24"/>
          <w:szCs w:val="24"/>
        </w:rPr>
        <w:t>setenta punto veintiséis</w:t>
      </w:r>
      <w:r w:rsidR="004452BE">
        <w:rPr>
          <w:rFonts w:cs="Arial"/>
          <w:sz w:val="24"/>
          <w:szCs w:val="24"/>
        </w:rPr>
        <w:t>, este año setenta punto</w:t>
      </w:r>
      <w:r w:rsidR="00A63BAC">
        <w:rPr>
          <w:rFonts w:cs="Arial"/>
          <w:sz w:val="24"/>
          <w:szCs w:val="24"/>
        </w:rPr>
        <w:t xml:space="preserve"> ocho</w:t>
      </w:r>
      <w:r w:rsidR="004452BE">
        <w:rPr>
          <w:rFonts w:cs="Arial"/>
          <w:sz w:val="24"/>
          <w:szCs w:val="24"/>
        </w:rPr>
        <w:t xml:space="preserve"> tenemos una pequeña variación </w:t>
      </w:r>
      <w:r w:rsidR="00AA2FFB">
        <w:rPr>
          <w:rFonts w:cs="Arial"/>
          <w:sz w:val="24"/>
          <w:szCs w:val="24"/>
        </w:rPr>
        <w:t xml:space="preserve">muy </w:t>
      </w:r>
      <w:r w:rsidR="0034209E">
        <w:rPr>
          <w:rFonts w:cs="Arial"/>
          <w:sz w:val="24"/>
          <w:szCs w:val="24"/>
        </w:rPr>
        <w:t>mínima</w:t>
      </w:r>
      <w:r w:rsidR="00212BC5">
        <w:rPr>
          <w:rFonts w:cs="Arial"/>
          <w:sz w:val="24"/>
          <w:szCs w:val="24"/>
        </w:rPr>
        <w:t xml:space="preserve"> del punto ochenta y ocho</w:t>
      </w:r>
      <w:r w:rsidR="00AA2FFB">
        <w:rPr>
          <w:rFonts w:cs="Arial"/>
          <w:sz w:val="24"/>
          <w:szCs w:val="24"/>
        </w:rPr>
        <w:t xml:space="preserve"> por ciento la eficiencia</w:t>
      </w:r>
      <w:r w:rsidR="0034209E">
        <w:rPr>
          <w:rFonts w:cs="Arial"/>
          <w:sz w:val="24"/>
          <w:szCs w:val="24"/>
        </w:rPr>
        <w:t xml:space="preserve"> en recaudación</w:t>
      </w:r>
      <w:r w:rsidR="000B42D3">
        <w:rPr>
          <w:rFonts w:cs="Arial"/>
          <w:sz w:val="24"/>
          <w:szCs w:val="24"/>
        </w:rPr>
        <w:t xml:space="preserve"> </w:t>
      </w:r>
      <w:r w:rsidR="00642328">
        <w:rPr>
          <w:rFonts w:cs="Arial"/>
          <w:sz w:val="24"/>
          <w:szCs w:val="24"/>
        </w:rPr>
        <w:t>a tiempo</w:t>
      </w:r>
      <w:r w:rsidR="0034209E">
        <w:rPr>
          <w:rFonts w:cs="Arial"/>
          <w:sz w:val="24"/>
          <w:szCs w:val="24"/>
        </w:rPr>
        <w:t xml:space="preserve"> </w:t>
      </w:r>
      <w:r w:rsidR="00DA019C">
        <w:rPr>
          <w:rFonts w:cs="Arial"/>
          <w:sz w:val="24"/>
          <w:szCs w:val="24"/>
        </w:rPr>
        <w:t>y rezago hemos ido incrementando aunque todavía no</w:t>
      </w:r>
      <w:r w:rsidR="000B42D3">
        <w:rPr>
          <w:rFonts w:cs="Arial"/>
          <w:sz w:val="24"/>
          <w:szCs w:val="24"/>
        </w:rPr>
        <w:t xml:space="preserve"> lo</w:t>
      </w:r>
      <w:r w:rsidR="00DA019C">
        <w:rPr>
          <w:rFonts w:cs="Arial"/>
          <w:sz w:val="24"/>
          <w:szCs w:val="24"/>
        </w:rPr>
        <w:t xml:space="preserve"> llegamos</w:t>
      </w:r>
      <w:r w:rsidR="000B42D3">
        <w:rPr>
          <w:rFonts w:cs="Arial"/>
          <w:sz w:val="24"/>
          <w:szCs w:val="24"/>
        </w:rPr>
        <w:t xml:space="preserve"> al igual que el año pasado </w:t>
      </w:r>
      <w:r w:rsidR="007C052F">
        <w:rPr>
          <w:rFonts w:cs="Arial"/>
          <w:sz w:val="24"/>
          <w:szCs w:val="24"/>
        </w:rPr>
        <w:t>traemos una</w:t>
      </w:r>
      <w:r w:rsidR="00642328">
        <w:rPr>
          <w:rFonts w:cs="Arial"/>
          <w:sz w:val="24"/>
          <w:szCs w:val="24"/>
        </w:rPr>
        <w:t xml:space="preserve"> variación </w:t>
      </w:r>
      <w:r w:rsidR="0034001E">
        <w:rPr>
          <w:rFonts w:cs="Arial"/>
          <w:sz w:val="24"/>
          <w:szCs w:val="24"/>
        </w:rPr>
        <w:t>de menos uno punto cincuenta y uno</w:t>
      </w:r>
      <w:r w:rsidR="002039DE">
        <w:rPr>
          <w:rFonts w:cs="Arial"/>
          <w:sz w:val="24"/>
          <w:szCs w:val="24"/>
        </w:rPr>
        <w:t xml:space="preserve">, hemos estado haciendo </w:t>
      </w:r>
      <w:r w:rsidR="00866C34">
        <w:rPr>
          <w:rFonts w:cs="Arial"/>
          <w:sz w:val="24"/>
          <w:szCs w:val="24"/>
        </w:rPr>
        <w:t>algunas</w:t>
      </w:r>
      <w:r w:rsidR="002039DE">
        <w:rPr>
          <w:rFonts w:cs="Arial"/>
          <w:sz w:val="24"/>
          <w:szCs w:val="24"/>
        </w:rPr>
        <w:t xml:space="preserve"> estrategias </w:t>
      </w:r>
      <w:r w:rsidR="007C052F">
        <w:rPr>
          <w:rFonts w:cs="Arial"/>
          <w:sz w:val="24"/>
          <w:szCs w:val="24"/>
        </w:rPr>
        <w:t xml:space="preserve">la gente </w:t>
      </w:r>
      <w:r w:rsidR="00E81ADA">
        <w:rPr>
          <w:rFonts w:cs="Arial"/>
          <w:sz w:val="24"/>
          <w:szCs w:val="24"/>
        </w:rPr>
        <w:t xml:space="preserve">venía acostumbrada </w:t>
      </w:r>
      <w:r w:rsidR="007C052F">
        <w:rPr>
          <w:rFonts w:cs="Arial"/>
          <w:sz w:val="24"/>
          <w:szCs w:val="24"/>
        </w:rPr>
        <w:t xml:space="preserve"> </w:t>
      </w:r>
      <w:r w:rsidR="00C82654">
        <w:rPr>
          <w:rFonts w:cs="Arial"/>
          <w:sz w:val="24"/>
          <w:szCs w:val="24"/>
        </w:rPr>
        <w:t xml:space="preserve">que si no paga el agua </w:t>
      </w:r>
      <w:r w:rsidR="00342BFA">
        <w:rPr>
          <w:rFonts w:cs="Arial"/>
          <w:sz w:val="24"/>
          <w:szCs w:val="24"/>
        </w:rPr>
        <w:t xml:space="preserve">no pasaba nada; entonces dentro de las </w:t>
      </w:r>
      <w:r w:rsidR="00342BFA">
        <w:rPr>
          <w:rFonts w:cs="Arial"/>
          <w:sz w:val="24"/>
          <w:szCs w:val="24"/>
        </w:rPr>
        <w:lastRenderedPageBreak/>
        <w:t>prioridades, pues pago  los otros servicios</w:t>
      </w:r>
      <w:r w:rsidR="00F8502A">
        <w:rPr>
          <w:rFonts w:cs="Arial"/>
          <w:sz w:val="24"/>
          <w:szCs w:val="24"/>
        </w:rPr>
        <w:t xml:space="preserve"> que si me los limitan</w:t>
      </w:r>
      <w:r w:rsidR="00707D15">
        <w:rPr>
          <w:rFonts w:cs="Arial"/>
          <w:sz w:val="24"/>
          <w:szCs w:val="24"/>
        </w:rPr>
        <w:t xml:space="preserve"> o que si me los quitan</w:t>
      </w:r>
      <w:r w:rsidR="007D59BA">
        <w:rPr>
          <w:rFonts w:cs="Arial"/>
          <w:sz w:val="24"/>
          <w:szCs w:val="24"/>
        </w:rPr>
        <w:t xml:space="preserve">, pero </w:t>
      </w:r>
      <w:r w:rsidR="00342BFA">
        <w:rPr>
          <w:rFonts w:cs="Arial"/>
          <w:sz w:val="24"/>
          <w:szCs w:val="24"/>
        </w:rPr>
        <w:t>al cabo no pasa nada</w:t>
      </w:r>
      <w:r w:rsidR="002876A3">
        <w:rPr>
          <w:rFonts w:cs="Arial"/>
          <w:sz w:val="24"/>
          <w:szCs w:val="24"/>
        </w:rPr>
        <w:t xml:space="preserve"> con el agua</w:t>
      </w:r>
      <w:r w:rsidR="00706385">
        <w:rPr>
          <w:rFonts w:cs="Arial"/>
          <w:sz w:val="24"/>
          <w:szCs w:val="24"/>
        </w:rPr>
        <w:t xml:space="preserve"> y sin embargo pues es un recurso </w:t>
      </w:r>
      <w:r w:rsidR="00420311">
        <w:rPr>
          <w:rFonts w:cs="Arial"/>
          <w:sz w:val="24"/>
          <w:szCs w:val="24"/>
        </w:rPr>
        <w:t>que es vita</w:t>
      </w:r>
      <w:r w:rsidR="00E13C86">
        <w:rPr>
          <w:rFonts w:cs="Arial"/>
          <w:sz w:val="24"/>
          <w:szCs w:val="24"/>
        </w:rPr>
        <w:t>l</w:t>
      </w:r>
      <w:r w:rsidR="00420311">
        <w:rPr>
          <w:rFonts w:cs="Arial"/>
          <w:sz w:val="24"/>
          <w:szCs w:val="24"/>
        </w:rPr>
        <w:t xml:space="preserve"> y que hemos ido</w:t>
      </w:r>
      <w:r w:rsidR="00D0261A">
        <w:rPr>
          <w:rFonts w:cs="Arial"/>
          <w:sz w:val="24"/>
          <w:szCs w:val="24"/>
        </w:rPr>
        <w:t xml:space="preserve"> haciendo algunas campañas de concientización precisamente para poder invitar al usuario  a que comprenda que si paga el agua tiene agua de calidad </w:t>
      </w:r>
      <w:r w:rsidR="0053652F">
        <w:rPr>
          <w:rFonts w:cs="Arial"/>
          <w:sz w:val="24"/>
          <w:szCs w:val="24"/>
        </w:rPr>
        <w:t>y que podemos invertir en infraestructura y eso ha ido acortando la brecha en ese sentido, ha habido buena respuesta</w:t>
      </w:r>
      <w:r w:rsidR="00B76F49">
        <w:rPr>
          <w:rFonts w:cs="Arial"/>
          <w:sz w:val="24"/>
          <w:szCs w:val="24"/>
        </w:rPr>
        <w:t xml:space="preserve"> por parte del usuario y eso nos permite ir mejorando </w:t>
      </w:r>
      <w:r w:rsidR="0036607C">
        <w:rPr>
          <w:rFonts w:cs="Arial"/>
          <w:sz w:val="24"/>
          <w:szCs w:val="24"/>
        </w:rPr>
        <w:t>en esos puntos</w:t>
      </w:r>
      <w:r w:rsidR="005C7F82">
        <w:rPr>
          <w:rFonts w:cs="Arial"/>
          <w:sz w:val="24"/>
          <w:szCs w:val="24"/>
        </w:rPr>
        <w:t xml:space="preserve"> si</w:t>
      </w:r>
      <w:r w:rsidR="0036607C">
        <w:rPr>
          <w:rFonts w:cs="Arial"/>
          <w:sz w:val="24"/>
          <w:szCs w:val="24"/>
        </w:rPr>
        <w:t>, algo muy importante en este tema además de tener estos resultados es importante resaltar que estamos trabajando comparado con el año anterior con veintidós colaboradores menos</w:t>
      </w:r>
      <w:r w:rsidR="007F1A2D">
        <w:rPr>
          <w:rFonts w:cs="Arial"/>
          <w:sz w:val="24"/>
          <w:szCs w:val="24"/>
        </w:rPr>
        <w:t xml:space="preserve">, o sea tenemos una plantilla </w:t>
      </w:r>
      <w:r w:rsidR="00D42AAD">
        <w:rPr>
          <w:rFonts w:cs="Arial"/>
          <w:sz w:val="24"/>
          <w:szCs w:val="24"/>
        </w:rPr>
        <w:t>más</w:t>
      </w:r>
      <w:r w:rsidR="007F1A2D">
        <w:rPr>
          <w:rFonts w:cs="Arial"/>
          <w:sz w:val="24"/>
          <w:szCs w:val="24"/>
        </w:rPr>
        <w:t xml:space="preserve"> pequeña, comparada con el año anterior; estamos trabajando con quinientos cincuenta y nueve empleados contra quinientos ochenta y un empleados que se tuvieron en ese mismo periodo del año anterior</w:t>
      </w:r>
      <w:r w:rsidR="00956714">
        <w:rPr>
          <w:rFonts w:cs="Arial"/>
          <w:sz w:val="24"/>
          <w:szCs w:val="24"/>
        </w:rPr>
        <w:t>; normalmente se catalogan de número</w:t>
      </w:r>
      <w:r w:rsidR="00287433">
        <w:rPr>
          <w:rFonts w:cs="Arial"/>
          <w:sz w:val="24"/>
          <w:szCs w:val="24"/>
        </w:rPr>
        <w:t>s</w:t>
      </w:r>
      <w:r w:rsidR="00956714">
        <w:rPr>
          <w:rFonts w:cs="Arial"/>
          <w:sz w:val="24"/>
          <w:szCs w:val="24"/>
        </w:rPr>
        <w:t xml:space="preserve"> de empleados por cada mil tomas entonces es</w:t>
      </w:r>
      <w:r w:rsidR="004932DD">
        <w:rPr>
          <w:rFonts w:cs="Arial"/>
          <w:sz w:val="24"/>
          <w:szCs w:val="24"/>
        </w:rPr>
        <w:t xml:space="preserve"> es</w:t>
      </w:r>
      <w:r w:rsidR="00956714">
        <w:rPr>
          <w:rFonts w:cs="Arial"/>
          <w:sz w:val="24"/>
          <w:szCs w:val="24"/>
        </w:rPr>
        <w:t xml:space="preserve"> </w:t>
      </w:r>
      <w:r w:rsidR="007449F6">
        <w:rPr>
          <w:rFonts w:cs="Arial"/>
          <w:sz w:val="24"/>
          <w:szCs w:val="24"/>
        </w:rPr>
        <w:t>la</w:t>
      </w:r>
      <w:r w:rsidR="00956714">
        <w:rPr>
          <w:rFonts w:cs="Arial"/>
          <w:sz w:val="24"/>
          <w:szCs w:val="24"/>
        </w:rPr>
        <w:t xml:space="preserve"> el resultado que nos da en esta ecuación en cuanto a los indicadores de  gestión en el tema financiero</w:t>
      </w:r>
      <w:r w:rsidR="00796F8F">
        <w:rPr>
          <w:rFonts w:cs="Arial"/>
          <w:sz w:val="24"/>
          <w:szCs w:val="24"/>
        </w:rPr>
        <w:t xml:space="preserve">; que también esto es importante mencionar, los ingresos que tenemos por toma, estamos hablando de una variación del doce punto tres por ciento </w:t>
      </w:r>
      <w:r w:rsidR="00D42AAD">
        <w:rPr>
          <w:rFonts w:cs="Arial"/>
          <w:sz w:val="24"/>
          <w:szCs w:val="24"/>
        </w:rPr>
        <w:t xml:space="preserve">arriba que el año anterior y en los egresos estamos también siendo más conservadores, tenemos </w:t>
      </w:r>
      <w:r w:rsidR="00F71099">
        <w:rPr>
          <w:rFonts w:cs="Arial"/>
          <w:sz w:val="24"/>
          <w:szCs w:val="24"/>
        </w:rPr>
        <w:t>más</w:t>
      </w:r>
      <w:r w:rsidR="00D42AAD">
        <w:rPr>
          <w:rFonts w:cs="Arial"/>
          <w:sz w:val="24"/>
          <w:szCs w:val="24"/>
        </w:rPr>
        <w:t xml:space="preserve"> ahorro en ese sentido que eso pues habla bien de la forma en que se </w:t>
      </w:r>
      <w:r w:rsidR="00F71099">
        <w:rPr>
          <w:rFonts w:cs="Arial"/>
          <w:sz w:val="24"/>
          <w:szCs w:val="24"/>
        </w:rPr>
        <w:t>está</w:t>
      </w:r>
      <w:r w:rsidR="00D42AAD">
        <w:rPr>
          <w:rFonts w:cs="Arial"/>
          <w:sz w:val="24"/>
          <w:szCs w:val="24"/>
        </w:rPr>
        <w:t xml:space="preserve"> manejando administrando los recursos en ese sentido y lo</w:t>
      </w:r>
      <w:r w:rsidR="00983FCC">
        <w:rPr>
          <w:rFonts w:cs="Arial"/>
          <w:sz w:val="24"/>
          <w:szCs w:val="24"/>
        </w:rPr>
        <w:t xml:space="preserve"> podemos ver aquí no en el coeficiente cobertura de los costos totales de operación </w:t>
      </w:r>
      <w:r w:rsidR="004D6252">
        <w:rPr>
          <w:rFonts w:cs="Arial"/>
          <w:sz w:val="24"/>
          <w:szCs w:val="24"/>
        </w:rPr>
        <w:t xml:space="preserve">con los ingresos por servicio estamos siendo </w:t>
      </w:r>
      <w:r w:rsidR="00F71099">
        <w:rPr>
          <w:rFonts w:cs="Arial"/>
          <w:sz w:val="24"/>
          <w:szCs w:val="24"/>
        </w:rPr>
        <w:t>más</w:t>
      </w:r>
      <w:r w:rsidR="004D6252">
        <w:rPr>
          <w:rFonts w:cs="Arial"/>
          <w:sz w:val="24"/>
          <w:szCs w:val="24"/>
        </w:rPr>
        <w:t xml:space="preserve"> eficientes en el sentido lo que nos permite poder meno deuda también o sea puedo hacer </w:t>
      </w:r>
      <w:r w:rsidR="00F71099">
        <w:rPr>
          <w:rFonts w:cs="Arial"/>
          <w:sz w:val="24"/>
          <w:szCs w:val="24"/>
        </w:rPr>
        <w:t>más</w:t>
      </w:r>
      <w:r w:rsidR="004D6252">
        <w:rPr>
          <w:rFonts w:cs="Arial"/>
          <w:sz w:val="24"/>
          <w:szCs w:val="24"/>
        </w:rPr>
        <w:t xml:space="preserve"> eficiente en ese sentido nos permite tener menos deuda el año anterior teníamos treinta y ocho millones. Hoy estamos nada mas con una un pasivo de veintisiete millones por mi parte eso es todo gracias.</w:t>
      </w:r>
    </w:p>
    <w:p w:rsidR="004D6252" w:rsidRDefault="004D6252" w:rsidP="009E332F">
      <w:pPr>
        <w:rPr>
          <w:rFonts w:cs="Arial"/>
          <w:sz w:val="24"/>
          <w:szCs w:val="24"/>
        </w:rPr>
      </w:pPr>
    </w:p>
    <w:p w:rsidR="00F71099" w:rsidRDefault="004D6252" w:rsidP="009E332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Regidora María Inés Díaz Romero; Gracias Martha y damos también </w:t>
      </w:r>
      <w:r w:rsidR="00EF189D">
        <w:rPr>
          <w:rFonts w:cs="Arial"/>
          <w:sz w:val="24"/>
          <w:szCs w:val="24"/>
        </w:rPr>
        <w:t>la bienvenida a la licenciada Bianca del departamento jurídico de seapal</w:t>
      </w:r>
      <w:r w:rsidR="00F71099">
        <w:rPr>
          <w:rFonts w:cs="Arial"/>
          <w:sz w:val="24"/>
          <w:szCs w:val="24"/>
        </w:rPr>
        <w:t xml:space="preserve"> también.</w:t>
      </w:r>
    </w:p>
    <w:p w:rsidR="00F71099" w:rsidRDefault="00F71099" w:rsidP="009E332F">
      <w:pPr>
        <w:rPr>
          <w:rFonts w:cs="Arial"/>
          <w:sz w:val="24"/>
          <w:szCs w:val="24"/>
        </w:rPr>
      </w:pPr>
    </w:p>
    <w:p w:rsidR="00F71099" w:rsidRDefault="00F71099" w:rsidP="009E332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 Regidora María Inés Díaz Romero; Alguna duda que tengan en relación a estos indicadores que podamos consultar con la licenciada Martha en este momento.</w:t>
      </w:r>
    </w:p>
    <w:p w:rsidR="00F71099" w:rsidRDefault="00F71099" w:rsidP="00F71099">
      <w:pPr>
        <w:rPr>
          <w:rFonts w:cs="Arial"/>
          <w:sz w:val="24"/>
          <w:szCs w:val="24"/>
        </w:rPr>
      </w:pPr>
    </w:p>
    <w:p w:rsidR="00F71099" w:rsidRDefault="00F71099" w:rsidP="00F7109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 Regidora María Inés Díaz Romero; La deuda que se tiene a que se refiere con la deuda que mantiene actualmente seapal.</w:t>
      </w:r>
    </w:p>
    <w:p w:rsidR="00F71099" w:rsidRDefault="00F71099" w:rsidP="00F71099">
      <w:pPr>
        <w:rPr>
          <w:rFonts w:cs="Arial"/>
          <w:sz w:val="24"/>
          <w:szCs w:val="24"/>
        </w:rPr>
      </w:pPr>
    </w:p>
    <w:p w:rsidR="00490BB4" w:rsidRDefault="00F71099" w:rsidP="00F7109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Licenciada Bianca Isadora </w:t>
      </w:r>
      <w:r w:rsidR="00025321">
        <w:rPr>
          <w:rFonts w:cs="Arial"/>
          <w:sz w:val="24"/>
          <w:szCs w:val="24"/>
        </w:rPr>
        <w:t>Gómez</w:t>
      </w:r>
      <w:r>
        <w:rPr>
          <w:rFonts w:cs="Arial"/>
          <w:sz w:val="24"/>
          <w:szCs w:val="24"/>
        </w:rPr>
        <w:t xml:space="preserve"> Ontiveros; Los créditos que en algún momento se </w:t>
      </w:r>
      <w:r w:rsidR="00620894">
        <w:rPr>
          <w:rFonts w:cs="Arial"/>
          <w:sz w:val="24"/>
          <w:szCs w:val="24"/>
        </w:rPr>
        <w:t xml:space="preserve">pudieron haber solicitado </w:t>
      </w:r>
      <w:r w:rsidR="00AF551E">
        <w:rPr>
          <w:rFonts w:cs="Arial"/>
          <w:sz w:val="24"/>
          <w:szCs w:val="24"/>
        </w:rPr>
        <w:t xml:space="preserve">para obra </w:t>
      </w:r>
      <w:r w:rsidR="00727686">
        <w:rPr>
          <w:rFonts w:cs="Arial"/>
          <w:sz w:val="24"/>
          <w:szCs w:val="24"/>
        </w:rPr>
        <w:t xml:space="preserve">principalmente siempre los créditos </w:t>
      </w:r>
      <w:r w:rsidR="00A04DCB">
        <w:rPr>
          <w:rFonts w:cs="Arial"/>
          <w:sz w:val="24"/>
          <w:szCs w:val="24"/>
        </w:rPr>
        <w:t>que</w:t>
      </w:r>
      <w:r w:rsidR="00FA73A9">
        <w:rPr>
          <w:rFonts w:cs="Arial"/>
          <w:sz w:val="24"/>
          <w:szCs w:val="24"/>
        </w:rPr>
        <w:t xml:space="preserve"> se</w:t>
      </w:r>
      <w:r w:rsidR="00A04DCB">
        <w:rPr>
          <w:rFonts w:cs="Arial"/>
          <w:sz w:val="24"/>
          <w:szCs w:val="24"/>
        </w:rPr>
        <w:t xml:space="preserve"> solicitan son para obra, para infraestructura </w:t>
      </w:r>
      <w:r w:rsidR="00025321">
        <w:rPr>
          <w:rFonts w:cs="Arial"/>
          <w:sz w:val="24"/>
          <w:szCs w:val="24"/>
        </w:rPr>
        <w:t>ya este</w:t>
      </w:r>
      <w:r w:rsidR="00E23D4D">
        <w:rPr>
          <w:rFonts w:cs="Arial"/>
          <w:sz w:val="24"/>
          <w:szCs w:val="24"/>
        </w:rPr>
        <w:t xml:space="preserve"> </w:t>
      </w:r>
      <w:r w:rsidR="00FA73A9">
        <w:rPr>
          <w:rFonts w:cs="Arial"/>
          <w:sz w:val="24"/>
          <w:szCs w:val="24"/>
        </w:rPr>
        <w:t>el año pasado termina</w:t>
      </w:r>
      <w:r w:rsidR="005145B4">
        <w:rPr>
          <w:rFonts w:cs="Arial"/>
          <w:sz w:val="24"/>
          <w:szCs w:val="24"/>
        </w:rPr>
        <w:t>m</w:t>
      </w:r>
      <w:r w:rsidR="00FA73A9">
        <w:rPr>
          <w:rFonts w:cs="Arial"/>
          <w:sz w:val="24"/>
          <w:szCs w:val="24"/>
        </w:rPr>
        <w:t xml:space="preserve">os de pagar </w:t>
      </w:r>
      <w:r w:rsidR="003B2C1D">
        <w:rPr>
          <w:rFonts w:cs="Arial"/>
          <w:sz w:val="24"/>
          <w:szCs w:val="24"/>
        </w:rPr>
        <w:t>d</w:t>
      </w:r>
      <w:r w:rsidR="00FA73A9">
        <w:rPr>
          <w:rFonts w:cs="Arial"/>
          <w:sz w:val="24"/>
          <w:szCs w:val="24"/>
        </w:rPr>
        <w:t>os créditos pendientes</w:t>
      </w:r>
      <w:r w:rsidR="001C5C57">
        <w:rPr>
          <w:rFonts w:cs="Arial"/>
          <w:sz w:val="24"/>
          <w:szCs w:val="24"/>
        </w:rPr>
        <w:t xml:space="preserve"> y ahora únicamente se </w:t>
      </w:r>
      <w:r w:rsidR="00025321">
        <w:rPr>
          <w:rFonts w:cs="Arial"/>
          <w:sz w:val="24"/>
          <w:szCs w:val="24"/>
        </w:rPr>
        <w:t>encuentra</w:t>
      </w:r>
      <w:r w:rsidR="001C5C57">
        <w:rPr>
          <w:rFonts w:cs="Arial"/>
          <w:sz w:val="24"/>
          <w:szCs w:val="24"/>
        </w:rPr>
        <w:t xml:space="preserve"> uno se terminaría de pagar en unos años</w:t>
      </w:r>
      <w:r w:rsidR="009078A9">
        <w:rPr>
          <w:rFonts w:cs="Arial"/>
          <w:sz w:val="24"/>
          <w:szCs w:val="24"/>
        </w:rPr>
        <w:t>, creo</w:t>
      </w:r>
      <w:r w:rsidR="003B2C1D">
        <w:rPr>
          <w:rFonts w:cs="Arial"/>
          <w:sz w:val="24"/>
          <w:szCs w:val="24"/>
        </w:rPr>
        <w:t xml:space="preserve"> este</w:t>
      </w:r>
      <w:r w:rsidR="009078A9">
        <w:rPr>
          <w:rFonts w:cs="Arial"/>
          <w:sz w:val="24"/>
          <w:szCs w:val="24"/>
        </w:rPr>
        <w:t xml:space="preserve"> en 2024</w:t>
      </w:r>
      <w:r w:rsidR="003B2C1D">
        <w:rPr>
          <w:rFonts w:cs="Arial"/>
          <w:sz w:val="24"/>
          <w:szCs w:val="24"/>
        </w:rPr>
        <w:t xml:space="preserve"> y es una deuda </w:t>
      </w:r>
      <w:r w:rsidR="00B62EDB">
        <w:rPr>
          <w:rFonts w:cs="Arial"/>
          <w:sz w:val="24"/>
          <w:szCs w:val="24"/>
        </w:rPr>
        <w:t>pública</w:t>
      </w:r>
      <w:r w:rsidR="00A3553D">
        <w:rPr>
          <w:rFonts w:cs="Arial"/>
          <w:sz w:val="24"/>
          <w:szCs w:val="24"/>
        </w:rPr>
        <w:t xml:space="preserve"> con banobras pero a través del Gobierno del Estado</w:t>
      </w:r>
      <w:r w:rsidR="00A9350C">
        <w:rPr>
          <w:rFonts w:cs="Arial"/>
          <w:sz w:val="24"/>
          <w:szCs w:val="24"/>
        </w:rPr>
        <w:t xml:space="preserve"> hay un convenio </w:t>
      </w:r>
      <w:r w:rsidR="005145B4">
        <w:rPr>
          <w:rFonts w:cs="Arial"/>
          <w:sz w:val="24"/>
          <w:szCs w:val="24"/>
        </w:rPr>
        <w:t>en colaboración</w:t>
      </w:r>
      <w:r w:rsidR="00490BB4">
        <w:rPr>
          <w:rFonts w:cs="Arial"/>
          <w:sz w:val="24"/>
          <w:szCs w:val="24"/>
        </w:rPr>
        <w:t>.</w:t>
      </w:r>
    </w:p>
    <w:p w:rsidR="00490BB4" w:rsidRDefault="00490BB4" w:rsidP="00F71099">
      <w:pPr>
        <w:rPr>
          <w:rFonts w:cs="Arial"/>
          <w:sz w:val="24"/>
          <w:szCs w:val="24"/>
        </w:rPr>
      </w:pPr>
    </w:p>
    <w:p w:rsidR="00490BB4" w:rsidRDefault="00490BB4" w:rsidP="00F7109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Regidora María </w:t>
      </w:r>
      <w:r w:rsidR="00B62EDB">
        <w:rPr>
          <w:rFonts w:cs="Arial"/>
          <w:sz w:val="24"/>
          <w:szCs w:val="24"/>
        </w:rPr>
        <w:t>Inés</w:t>
      </w:r>
      <w:r>
        <w:rPr>
          <w:rFonts w:cs="Arial"/>
          <w:sz w:val="24"/>
          <w:szCs w:val="24"/>
        </w:rPr>
        <w:t xml:space="preserve"> </w:t>
      </w:r>
      <w:r w:rsidR="00B62EDB">
        <w:rPr>
          <w:rFonts w:cs="Arial"/>
          <w:sz w:val="24"/>
          <w:szCs w:val="24"/>
        </w:rPr>
        <w:t>Díaz</w:t>
      </w:r>
      <w:r>
        <w:rPr>
          <w:rFonts w:cs="Arial"/>
          <w:sz w:val="24"/>
          <w:szCs w:val="24"/>
        </w:rPr>
        <w:t xml:space="preserve"> Romero; Adelante regidor Cecilio. </w:t>
      </w:r>
    </w:p>
    <w:p w:rsidR="00490BB4" w:rsidRDefault="00490BB4" w:rsidP="00F71099">
      <w:pPr>
        <w:rPr>
          <w:rFonts w:cs="Arial"/>
          <w:sz w:val="24"/>
          <w:szCs w:val="24"/>
        </w:rPr>
      </w:pPr>
    </w:p>
    <w:p w:rsidR="0031525A" w:rsidRDefault="00490BB4" w:rsidP="00F7109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Regidor Cecilio </w:t>
      </w:r>
      <w:r w:rsidR="00B62EDB">
        <w:rPr>
          <w:rFonts w:cs="Arial"/>
          <w:sz w:val="24"/>
          <w:szCs w:val="24"/>
        </w:rPr>
        <w:t>López</w:t>
      </w:r>
      <w:r>
        <w:rPr>
          <w:rFonts w:cs="Arial"/>
          <w:sz w:val="24"/>
          <w:szCs w:val="24"/>
        </w:rPr>
        <w:t xml:space="preserve"> </w:t>
      </w:r>
      <w:r w:rsidR="00B62EDB">
        <w:rPr>
          <w:rFonts w:cs="Arial"/>
          <w:sz w:val="24"/>
          <w:szCs w:val="24"/>
        </w:rPr>
        <w:t>Fernández; Pues con t</w:t>
      </w:r>
      <w:r>
        <w:rPr>
          <w:rFonts w:cs="Arial"/>
          <w:sz w:val="24"/>
          <w:szCs w:val="24"/>
        </w:rPr>
        <w:t xml:space="preserve">u permiso, </w:t>
      </w:r>
      <w:r w:rsidR="000D46B4">
        <w:rPr>
          <w:rFonts w:cs="Arial"/>
          <w:sz w:val="24"/>
          <w:szCs w:val="24"/>
        </w:rPr>
        <w:t>Presidente de la Comisión compañeros regidores</w:t>
      </w:r>
      <w:r w:rsidR="00EF5C58">
        <w:rPr>
          <w:rFonts w:cs="Arial"/>
          <w:sz w:val="24"/>
          <w:szCs w:val="24"/>
        </w:rPr>
        <w:t xml:space="preserve">, pues agradecer la presencia de ustedes </w:t>
      </w:r>
      <w:r w:rsidR="00B524C0">
        <w:rPr>
          <w:rFonts w:cs="Arial"/>
          <w:sz w:val="24"/>
          <w:szCs w:val="24"/>
        </w:rPr>
        <w:t>aquí sería</w:t>
      </w:r>
      <w:r w:rsidR="00193A80">
        <w:rPr>
          <w:rFonts w:cs="Arial"/>
          <w:sz w:val="24"/>
          <w:szCs w:val="24"/>
        </w:rPr>
        <w:t xml:space="preserve"> posible que nos hicieran favor de llevar</w:t>
      </w:r>
      <w:r w:rsidR="00F01580">
        <w:rPr>
          <w:rFonts w:cs="Arial"/>
          <w:sz w:val="24"/>
          <w:szCs w:val="24"/>
        </w:rPr>
        <w:t xml:space="preserve"> esa</w:t>
      </w:r>
      <w:r w:rsidR="00B524C0">
        <w:rPr>
          <w:rFonts w:cs="Arial"/>
          <w:sz w:val="24"/>
          <w:szCs w:val="24"/>
        </w:rPr>
        <w:t>, ese</w:t>
      </w:r>
      <w:r w:rsidR="00AA382B">
        <w:rPr>
          <w:rFonts w:cs="Arial"/>
          <w:sz w:val="24"/>
          <w:szCs w:val="24"/>
        </w:rPr>
        <w:t xml:space="preserve"> documento </w:t>
      </w:r>
      <w:r w:rsidR="00B62EDB">
        <w:rPr>
          <w:rFonts w:cs="Arial"/>
          <w:sz w:val="24"/>
          <w:szCs w:val="24"/>
        </w:rPr>
        <w:t>vía</w:t>
      </w:r>
      <w:r w:rsidR="00AA382B">
        <w:rPr>
          <w:rFonts w:cs="Arial"/>
          <w:sz w:val="24"/>
          <w:szCs w:val="24"/>
        </w:rPr>
        <w:t xml:space="preserve"> digital</w:t>
      </w:r>
      <w:r w:rsidR="00193A80">
        <w:rPr>
          <w:rFonts w:cs="Arial"/>
          <w:sz w:val="24"/>
          <w:szCs w:val="24"/>
        </w:rPr>
        <w:t xml:space="preserve"> </w:t>
      </w:r>
      <w:r w:rsidR="000C7511">
        <w:rPr>
          <w:rFonts w:cs="Arial"/>
          <w:sz w:val="24"/>
          <w:szCs w:val="24"/>
        </w:rPr>
        <w:t xml:space="preserve">para tener una, un análisis </w:t>
      </w:r>
      <w:r w:rsidR="00B524C0">
        <w:rPr>
          <w:rFonts w:cs="Arial"/>
          <w:sz w:val="24"/>
          <w:szCs w:val="24"/>
        </w:rPr>
        <w:t>más</w:t>
      </w:r>
      <w:r w:rsidR="000C7511">
        <w:rPr>
          <w:rFonts w:cs="Arial"/>
          <w:sz w:val="24"/>
          <w:szCs w:val="24"/>
        </w:rPr>
        <w:t xml:space="preserve"> detallado</w:t>
      </w:r>
      <w:r w:rsidR="0031525A">
        <w:rPr>
          <w:rFonts w:cs="Arial"/>
          <w:sz w:val="24"/>
          <w:szCs w:val="24"/>
        </w:rPr>
        <w:t>.</w:t>
      </w:r>
    </w:p>
    <w:p w:rsidR="0031525A" w:rsidRDefault="0031525A" w:rsidP="00F71099">
      <w:pPr>
        <w:rPr>
          <w:rFonts w:cs="Arial"/>
          <w:sz w:val="24"/>
          <w:szCs w:val="24"/>
        </w:rPr>
      </w:pPr>
    </w:p>
    <w:p w:rsidR="00901B58" w:rsidRDefault="0031525A" w:rsidP="00F7109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Regidora </w:t>
      </w:r>
      <w:r w:rsidR="00B524C0">
        <w:rPr>
          <w:rFonts w:cs="Arial"/>
          <w:sz w:val="24"/>
          <w:szCs w:val="24"/>
        </w:rPr>
        <w:t>María</w:t>
      </w:r>
      <w:r>
        <w:rPr>
          <w:rFonts w:cs="Arial"/>
          <w:sz w:val="24"/>
          <w:szCs w:val="24"/>
        </w:rPr>
        <w:t xml:space="preserve"> </w:t>
      </w:r>
      <w:r w:rsidR="00B524C0">
        <w:rPr>
          <w:rFonts w:cs="Arial"/>
          <w:sz w:val="24"/>
          <w:szCs w:val="24"/>
        </w:rPr>
        <w:t>Inés</w:t>
      </w:r>
      <w:r>
        <w:rPr>
          <w:rFonts w:cs="Arial"/>
          <w:sz w:val="24"/>
          <w:szCs w:val="24"/>
        </w:rPr>
        <w:t xml:space="preserve"> D</w:t>
      </w:r>
      <w:r w:rsidR="007A2D65">
        <w:rPr>
          <w:rFonts w:cs="Arial"/>
          <w:sz w:val="24"/>
          <w:szCs w:val="24"/>
        </w:rPr>
        <w:t>ías Romero</w:t>
      </w:r>
      <w:r w:rsidR="00B524C0">
        <w:rPr>
          <w:rFonts w:cs="Arial"/>
          <w:sz w:val="24"/>
          <w:szCs w:val="24"/>
        </w:rPr>
        <w:t>; Regidor</w:t>
      </w:r>
      <w:r w:rsidR="007A2D65">
        <w:rPr>
          <w:rFonts w:cs="Arial"/>
          <w:sz w:val="24"/>
          <w:szCs w:val="24"/>
        </w:rPr>
        <w:t xml:space="preserve"> </w:t>
      </w:r>
      <w:r w:rsidR="00B524C0">
        <w:rPr>
          <w:rFonts w:cs="Arial"/>
          <w:sz w:val="24"/>
          <w:szCs w:val="24"/>
        </w:rPr>
        <w:t>así</w:t>
      </w:r>
      <w:r w:rsidR="007A2D65">
        <w:rPr>
          <w:rFonts w:cs="Arial"/>
          <w:sz w:val="24"/>
          <w:szCs w:val="24"/>
        </w:rPr>
        <w:t xml:space="preserve"> va a ser, de hecho </w:t>
      </w:r>
      <w:r w:rsidR="00B524C0">
        <w:rPr>
          <w:rFonts w:cs="Arial"/>
          <w:sz w:val="24"/>
          <w:szCs w:val="24"/>
        </w:rPr>
        <w:t xml:space="preserve">en función de no estar </w:t>
      </w:r>
      <w:r w:rsidR="00413C2F">
        <w:rPr>
          <w:rFonts w:cs="Arial"/>
          <w:sz w:val="24"/>
          <w:szCs w:val="24"/>
        </w:rPr>
        <w:t>también</w:t>
      </w:r>
      <w:r w:rsidR="002A61E0">
        <w:rPr>
          <w:rFonts w:cs="Arial"/>
          <w:sz w:val="24"/>
          <w:szCs w:val="24"/>
        </w:rPr>
        <w:t xml:space="preserve"> imprimiendo y teniendo desperdicio de papel lo vamos a hacer llegar </w:t>
      </w:r>
      <w:r w:rsidR="00901B58">
        <w:rPr>
          <w:rFonts w:cs="Arial"/>
          <w:sz w:val="24"/>
          <w:szCs w:val="24"/>
        </w:rPr>
        <w:t>vía</w:t>
      </w:r>
      <w:r w:rsidR="00413C2F">
        <w:rPr>
          <w:rFonts w:cs="Arial"/>
          <w:sz w:val="24"/>
          <w:szCs w:val="24"/>
        </w:rPr>
        <w:t xml:space="preserve"> </w:t>
      </w:r>
      <w:r w:rsidR="002A61E0">
        <w:rPr>
          <w:rFonts w:cs="Arial"/>
          <w:sz w:val="24"/>
          <w:szCs w:val="24"/>
        </w:rPr>
        <w:t xml:space="preserve">digital </w:t>
      </w:r>
      <w:r w:rsidR="00413C2F">
        <w:rPr>
          <w:rFonts w:cs="Arial"/>
          <w:sz w:val="24"/>
          <w:szCs w:val="24"/>
        </w:rPr>
        <w:t>una vez terminada la sesión</w:t>
      </w:r>
      <w:r w:rsidR="00901B58">
        <w:rPr>
          <w:rFonts w:cs="Arial"/>
          <w:sz w:val="24"/>
          <w:szCs w:val="24"/>
        </w:rPr>
        <w:t>.</w:t>
      </w:r>
    </w:p>
    <w:p w:rsidR="00901B58" w:rsidRDefault="00901B58" w:rsidP="00F71099">
      <w:pPr>
        <w:rPr>
          <w:rFonts w:cs="Arial"/>
          <w:sz w:val="24"/>
          <w:szCs w:val="24"/>
        </w:rPr>
      </w:pPr>
    </w:p>
    <w:p w:rsidR="002D4D1D" w:rsidRDefault="00901B58" w:rsidP="00F7109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 Regidor Cecilio López Fernández; De manera digital, está muy bien</w:t>
      </w:r>
      <w:r w:rsidR="008238C8">
        <w:rPr>
          <w:rFonts w:cs="Arial"/>
          <w:sz w:val="24"/>
          <w:szCs w:val="24"/>
        </w:rPr>
        <w:t xml:space="preserve">, de acuerdo a los indicadores que ustedes manejan, pues se ve que hay un nivel </w:t>
      </w:r>
      <w:r w:rsidR="003B0794">
        <w:rPr>
          <w:rFonts w:cs="Arial"/>
          <w:sz w:val="24"/>
          <w:szCs w:val="24"/>
        </w:rPr>
        <w:t>de productividad</w:t>
      </w:r>
      <w:r w:rsidR="00C30F3D">
        <w:rPr>
          <w:rFonts w:cs="Arial"/>
          <w:sz w:val="24"/>
          <w:szCs w:val="24"/>
        </w:rPr>
        <w:t>, un nivel de eficiencia</w:t>
      </w:r>
      <w:r w:rsidR="00CA53A2">
        <w:rPr>
          <w:rFonts w:cs="Arial"/>
          <w:sz w:val="24"/>
          <w:szCs w:val="24"/>
        </w:rPr>
        <w:t xml:space="preserve">, bastante </w:t>
      </w:r>
      <w:r w:rsidR="00F82B24">
        <w:rPr>
          <w:rFonts w:cs="Arial"/>
          <w:sz w:val="24"/>
          <w:szCs w:val="24"/>
        </w:rPr>
        <w:t>sólido</w:t>
      </w:r>
      <w:r w:rsidR="00CA53A2">
        <w:rPr>
          <w:rFonts w:cs="Arial"/>
          <w:sz w:val="24"/>
          <w:szCs w:val="24"/>
        </w:rPr>
        <w:t xml:space="preserve"> y en ese sentido pues</w:t>
      </w:r>
      <w:r w:rsidR="00AD4C00">
        <w:rPr>
          <w:rFonts w:cs="Arial"/>
          <w:sz w:val="24"/>
          <w:szCs w:val="24"/>
        </w:rPr>
        <w:t xml:space="preserve"> es de</w:t>
      </w:r>
      <w:r w:rsidR="005871DC">
        <w:rPr>
          <w:rFonts w:cs="Arial"/>
          <w:sz w:val="24"/>
          <w:szCs w:val="24"/>
        </w:rPr>
        <w:t xml:space="preserve"> felicitarles yo </w:t>
      </w:r>
      <w:r w:rsidR="00F82B24">
        <w:rPr>
          <w:rFonts w:cs="Arial"/>
          <w:sz w:val="24"/>
          <w:szCs w:val="24"/>
        </w:rPr>
        <w:t>tenía</w:t>
      </w:r>
      <w:r w:rsidR="005871DC">
        <w:rPr>
          <w:rFonts w:cs="Arial"/>
          <w:sz w:val="24"/>
          <w:szCs w:val="24"/>
        </w:rPr>
        <w:t xml:space="preserve"> la </w:t>
      </w:r>
      <w:r w:rsidR="005871DC">
        <w:rPr>
          <w:rFonts w:cs="Arial"/>
          <w:sz w:val="24"/>
          <w:szCs w:val="24"/>
        </w:rPr>
        <w:lastRenderedPageBreak/>
        <w:t xml:space="preserve">duda de </w:t>
      </w:r>
      <w:r w:rsidR="00F82B24">
        <w:rPr>
          <w:rFonts w:cs="Arial"/>
          <w:sz w:val="24"/>
          <w:szCs w:val="24"/>
        </w:rPr>
        <w:t>cuál</w:t>
      </w:r>
      <w:r w:rsidR="005871DC">
        <w:rPr>
          <w:rFonts w:cs="Arial"/>
          <w:sz w:val="24"/>
          <w:szCs w:val="24"/>
        </w:rPr>
        <w:t xml:space="preserve"> era el balance y lo acaban de decir</w:t>
      </w:r>
      <w:r w:rsidR="00190C9B">
        <w:rPr>
          <w:rFonts w:cs="Arial"/>
          <w:sz w:val="24"/>
          <w:szCs w:val="24"/>
        </w:rPr>
        <w:t xml:space="preserve"> que</w:t>
      </w:r>
      <w:r w:rsidR="005871DC">
        <w:rPr>
          <w:rFonts w:cs="Arial"/>
          <w:sz w:val="24"/>
          <w:szCs w:val="24"/>
        </w:rPr>
        <w:t xml:space="preserve"> el no hay un endeudamiento significativo en seapal, por lo tanto quiere decir que estamos </w:t>
      </w:r>
      <w:r w:rsidR="00480885">
        <w:rPr>
          <w:rFonts w:cs="Arial"/>
          <w:sz w:val="24"/>
          <w:szCs w:val="24"/>
        </w:rPr>
        <w:t xml:space="preserve">ante un organismo con finanzas sanas </w:t>
      </w:r>
      <w:r w:rsidR="00165B11">
        <w:rPr>
          <w:rFonts w:cs="Arial"/>
          <w:sz w:val="24"/>
          <w:szCs w:val="24"/>
        </w:rPr>
        <w:t xml:space="preserve">y es raro encontrar en el sector </w:t>
      </w:r>
      <w:r w:rsidR="00F82B24">
        <w:rPr>
          <w:rFonts w:cs="Arial"/>
          <w:sz w:val="24"/>
          <w:szCs w:val="24"/>
        </w:rPr>
        <w:t>público</w:t>
      </w:r>
      <w:r w:rsidR="00D029F0">
        <w:rPr>
          <w:rFonts w:cs="Arial"/>
          <w:sz w:val="24"/>
          <w:szCs w:val="24"/>
        </w:rPr>
        <w:t xml:space="preserve"> un organismo con finanzas sanas, </w:t>
      </w:r>
      <w:r w:rsidR="00A11AAD">
        <w:rPr>
          <w:rFonts w:cs="Arial"/>
          <w:sz w:val="24"/>
          <w:szCs w:val="24"/>
        </w:rPr>
        <w:t>entonces</w:t>
      </w:r>
      <w:r w:rsidR="00D029F0">
        <w:rPr>
          <w:rFonts w:cs="Arial"/>
          <w:sz w:val="24"/>
          <w:szCs w:val="24"/>
        </w:rPr>
        <w:t xml:space="preserve"> no e</w:t>
      </w:r>
      <w:r w:rsidR="00A11AAD">
        <w:rPr>
          <w:rFonts w:cs="Arial"/>
          <w:sz w:val="24"/>
          <w:szCs w:val="24"/>
        </w:rPr>
        <w:t>s</w:t>
      </w:r>
      <w:r w:rsidR="00D029F0">
        <w:rPr>
          <w:rFonts w:cs="Arial"/>
          <w:sz w:val="24"/>
          <w:szCs w:val="24"/>
        </w:rPr>
        <w:t xml:space="preserve"> de gratis que seapal a lo largo de muchos años ha</w:t>
      </w:r>
      <w:r w:rsidR="007D0113">
        <w:rPr>
          <w:rFonts w:cs="Arial"/>
          <w:sz w:val="24"/>
          <w:szCs w:val="24"/>
        </w:rPr>
        <w:t>ya</w:t>
      </w:r>
      <w:r w:rsidR="00D029F0">
        <w:rPr>
          <w:rFonts w:cs="Arial"/>
          <w:sz w:val="24"/>
          <w:szCs w:val="24"/>
        </w:rPr>
        <w:t xml:space="preserve"> tenido un reconocimiento </w:t>
      </w:r>
      <w:r w:rsidR="00BA4A44">
        <w:rPr>
          <w:rFonts w:cs="Arial"/>
          <w:sz w:val="24"/>
          <w:szCs w:val="24"/>
        </w:rPr>
        <w:t xml:space="preserve">a nivel nacional entonces </w:t>
      </w:r>
      <w:r w:rsidR="00F951E0">
        <w:rPr>
          <w:rFonts w:cs="Arial"/>
          <w:sz w:val="24"/>
          <w:szCs w:val="24"/>
        </w:rPr>
        <w:t xml:space="preserve">eso lo demuestra </w:t>
      </w:r>
      <w:r w:rsidR="00CD7590">
        <w:rPr>
          <w:rFonts w:cs="Arial"/>
          <w:sz w:val="24"/>
          <w:szCs w:val="24"/>
        </w:rPr>
        <w:t xml:space="preserve">ahora </w:t>
      </w:r>
      <w:r w:rsidR="00E24A5A">
        <w:rPr>
          <w:rFonts w:cs="Arial"/>
          <w:sz w:val="24"/>
          <w:szCs w:val="24"/>
        </w:rPr>
        <w:t xml:space="preserve">no </w:t>
      </w:r>
      <w:r w:rsidR="00F82B24">
        <w:rPr>
          <w:rFonts w:cs="Arial"/>
          <w:sz w:val="24"/>
          <w:szCs w:val="24"/>
        </w:rPr>
        <w:t>sé</w:t>
      </w:r>
      <w:r w:rsidR="00E24A5A">
        <w:rPr>
          <w:rFonts w:cs="Arial"/>
          <w:sz w:val="24"/>
          <w:szCs w:val="24"/>
        </w:rPr>
        <w:t xml:space="preserve"> si sea parte </w:t>
      </w:r>
      <w:r w:rsidR="00857078">
        <w:rPr>
          <w:rFonts w:cs="Arial"/>
          <w:sz w:val="24"/>
          <w:szCs w:val="24"/>
        </w:rPr>
        <w:t>de lo que</w:t>
      </w:r>
      <w:r w:rsidR="002864CE">
        <w:rPr>
          <w:rFonts w:cs="Arial"/>
          <w:sz w:val="24"/>
          <w:szCs w:val="24"/>
        </w:rPr>
        <w:t xml:space="preserve"> tu conozcas</w:t>
      </w:r>
      <w:r w:rsidR="002343F5">
        <w:rPr>
          <w:rFonts w:cs="Arial"/>
          <w:sz w:val="24"/>
          <w:szCs w:val="24"/>
        </w:rPr>
        <w:t>, que es</w:t>
      </w:r>
      <w:r w:rsidR="002864CE">
        <w:rPr>
          <w:rFonts w:cs="Arial"/>
          <w:sz w:val="24"/>
          <w:szCs w:val="24"/>
        </w:rPr>
        <w:t xml:space="preserve"> </w:t>
      </w:r>
      <w:r w:rsidR="002343F5">
        <w:rPr>
          <w:rFonts w:cs="Arial"/>
          <w:sz w:val="24"/>
          <w:szCs w:val="24"/>
        </w:rPr>
        <w:t>el aspecto del rezago que tenemos con</w:t>
      </w:r>
      <w:r w:rsidR="00785A37">
        <w:rPr>
          <w:rFonts w:cs="Arial"/>
          <w:sz w:val="24"/>
          <w:szCs w:val="24"/>
        </w:rPr>
        <w:t xml:space="preserve"> relación </w:t>
      </w:r>
      <w:r w:rsidR="00FD14A1">
        <w:rPr>
          <w:rFonts w:cs="Arial"/>
          <w:sz w:val="24"/>
          <w:szCs w:val="24"/>
        </w:rPr>
        <w:t xml:space="preserve">a la infraestructura en relación a la demanda, es  decir tengo entendido que todo el sistema de drenaje </w:t>
      </w:r>
      <w:r w:rsidR="00F82B24">
        <w:rPr>
          <w:rFonts w:cs="Arial"/>
          <w:sz w:val="24"/>
          <w:szCs w:val="24"/>
        </w:rPr>
        <w:t>está</w:t>
      </w:r>
      <w:r w:rsidR="00FD14A1">
        <w:rPr>
          <w:rFonts w:cs="Arial"/>
          <w:sz w:val="24"/>
          <w:szCs w:val="24"/>
        </w:rPr>
        <w:t xml:space="preserve"> rebasado en función de la gran demanda que se </w:t>
      </w:r>
      <w:r w:rsidR="00F82B24">
        <w:rPr>
          <w:rFonts w:cs="Arial"/>
          <w:sz w:val="24"/>
          <w:szCs w:val="24"/>
        </w:rPr>
        <w:t>está</w:t>
      </w:r>
      <w:r w:rsidR="00FD14A1">
        <w:rPr>
          <w:rFonts w:cs="Arial"/>
          <w:sz w:val="24"/>
          <w:szCs w:val="24"/>
        </w:rPr>
        <w:t xml:space="preserve"> teniendo en obra </w:t>
      </w:r>
      <w:r w:rsidR="00284E4A">
        <w:rPr>
          <w:rFonts w:cs="Arial"/>
          <w:sz w:val="24"/>
          <w:szCs w:val="24"/>
        </w:rPr>
        <w:t>y eso causa una serie de problemas, no sabemos el estado físico interno que tiene toda la instalación y prueba de ello</w:t>
      </w:r>
      <w:r w:rsidR="00DE250F">
        <w:rPr>
          <w:rFonts w:cs="Arial"/>
          <w:sz w:val="24"/>
          <w:szCs w:val="24"/>
        </w:rPr>
        <w:t xml:space="preserve">, pues </w:t>
      </w:r>
      <w:r w:rsidR="00284E4A">
        <w:rPr>
          <w:rFonts w:cs="Arial"/>
          <w:sz w:val="24"/>
          <w:szCs w:val="24"/>
        </w:rPr>
        <w:t xml:space="preserve"> es lo que sucedió</w:t>
      </w:r>
      <w:r w:rsidR="00F525C3">
        <w:rPr>
          <w:rFonts w:cs="Arial"/>
          <w:sz w:val="24"/>
          <w:szCs w:val="24"/>
        </w:rPr>
        <w:t xml:space="preserve"> haya </w:t>
      </w:r>
      <w:r w:rsidR="00284E4A">
        <w:rPr>
          <w:rFonts w:cs="Arial"/>
          <w:sz w:val="24"/>
          <w:szCs w:val="24"/>
        </w:rPr>
        <w:t xml:space="preserve"> en mojoneras</w:t>
      </w:r>
      <w:r w:rsidR="00745645">
        <w:rPr>
          <w:rFonts w:cs="Arial"/>
          <w:sz w:val="24"/>
          <w:szCs w:val="24"/>
        </w:rPr>
        <w:t xml:space="preserve">, entonces en ese sentido no </w:t>
      </w:r>
      <w:r w:rsidR="00F82B24">
        <w:rPr>
          <w:rFonts w:cs="Arial"/>
          <w:sz w:val="24"/>
          <w:szCs w:val="24"/>
        </w:rPr>
        <w:t>sé</w:t>
      </w:r>
      <w:r w:rsidR="00745645">
        <w:rPr>
          <w:rFonts w:cs="Arial"/>
          <w:sz w:val="24"/>
          <w:szCs w:val="24"/>
        </w:rPr>
        <w:t xml:space="preserve"> </w:t>
      </w:r>
      <w:r w:rsidR="00F82B24">
        <w:rPr>
          <w:rFonts w:cs="Arial"/>
          <w:sz w:val="24"/>
          <w:szCs w:val="24"/>
        </w:rPr>
        <w:t>qué</w:t>
      </w:r>
      <w:r w:rsidR="00745645">
        <w:rPr>
          <w:rFonts w:cs="Arial"/>
          <w:sz w:val="24"/>
          <w:szCs w:val="24"/>
        </w:rPr>
        <w:t xml:space="preserve"> información tengas </w:t>
      </w:r>
      <w:r w:rsidR="00F82B24">
        <w:rPr>
          <w:rFonts w:cs="Arial"/>
          <w:sz w:val="24"/>
          <w:szCs w:val="24"/>
        </w:rPr>
        <w:t>tú</w:t>
      </w:r>
      <w:r w:rsidR="00745645">
        <w:rPr>
          <w:rFonts w:cs="Arial"/>
          <w:sz w:val="24"/>
          <w:szCs w:val="24"/>
        </w:rPr>
        <w:t xml:space="preserve"> </w:t>
      </w:r>
      <w:r w:rsidR="00E44740">
        <w:rPr>
          <w:rFonts w:cs="Arial"/>
          <w:sz w:val="24"/>
          <w:szCs w:val="24"/>
        </w:rPr>
        <w:t>al respecto</w:t>
      </w:r>
      <w:r w:rsidR="002D4D1D">
        <w:rPr>
          <w:rFonts w:cs="Arial"/>
          <w:sz w:val="24"/>
          <w:szCs w:val="24"/>
        </w:rPr>
        <w:t>.</w:t>
      </w:r>
    </w:p>
    <w:p w:rsidR="002D4D1D" w:rsidRDefault="002D4D1D" w:rsidP="00F71099">
      <w:pPr>
        <w:rPr>
          <w:rFonts w:cs="Arial"/>
          <w:sz w:val="24"/>
          <w:szCs w:val="24"/>
        </w:rPr>
      </w:pPr>
    </w:p>
    <w:p w:rsidR="00DA76CC" w:rsidRDefault="0065674E" w:rsidP="00F7109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 Licenciada Martha Beatriz Ibarra Amarillas</w:t>
      </w:r>
      <w:r w:rsidR="002D4D1D">
        <w:rPr>
          <w:rFonts w:cs="Arial"/>
          <w:sz w:val="24"/>
          <w:szCs w:val="24"/>
        </w:rPr>
        <w:t xml:space="preserve">; Gracias, es importante y muy </w:t>
      </w:r>
      <w:r>
        <w:rPr>
          <w:rFonts w:cs="Arial"/>
          <w:sz w:val="24"/>
          <w:szCs w:val="24"/>
        </w:rPr>
        <w:t>bien el hecho de que mencione, lo importante para nosotros</w:t>
      </w:r>
      <w:r w:rsidR="00B05D5F">
        <w:rPr>
          <w:rFonts w:cs="Arial"/>
          <w:sz w:val="24"/>
          <w:szCs w:val="24"/>
        </w:rPr>
        <w:t xml:space="preserve"> es que el usuario no se rezague en el pago lo cual nos permite poder invertir principalmente en infraestructura</w:t>
      </w:r>
      <w:r w:rsidR="00DA2CC3">
        <w:rPr>
          <w:rFonts w:cs="Arial"/>
          <w:sz w:val="24"/>
          <w:szCs w:val="24"/>
        </w:rPr>
        <w:t xml:space="preserve"> no</w:t>
      </w:r>
      <w:r w:rsidR="00B05D5F">
        <w:rPr>
          <w:rFonts w:cs="Arial"/>
          <w:sz w:val="24"/>
          <w:szCs w:val="24"/>
        </w:rPr>
        <w:t xml:space="preserve"> </w:t>
      </w:r>
      <w:r w:rsidR="00727058">
        <w:rPr>
          <w:rFonts w:cs="Arial"/>
          <w:sz w:val="24"/>
          <w:szCs w:val="24"/>
        </w:rPr>
        <w:t xml:space="preserve">que es lo que </w:t>
      </w:r>
      <w:r w:rsidR="00F82B24">
        <w:rPr>
          <w:rFonts w:cs="Arial"/>
          <w:sz w:val="24"/>
          <w:szCs w:val="24"/>
        </w:rPr>
        <w:t>más</w:t>
      </w:r>
      <w:r w:rsidR="00727058">
        <w:rPr>
          <w:rFonts w:cs="Arial"/>
          <w:sz w:val="24"/>
          <w:szCs w:val="24"/>
        </w:rPr>
        <w:t xml:space="preserve"> demanda el organismo; estamos hablando de que el cien por ciento de los usuari</w:t>
      </w:r>
      <w:r w:rsidR="008862EC">
        <w:rPr>
          <w:rFonts w:cs="Arial"/>
          <w:sz w:val="24"/>
          <w:szCs w:val="24"/>
        </w:rPr>
        <w:t>os</w:t>
      </w:r>
      <w:r w:rsidR="00727058">
        <w:rPr>
          <w:rFonts w:cs="Arial"/>
          <w:sz w:val="24"/>
          <w:szCs w:val="24"/>
        </w:rPr>
        <w:t xml:space="preserve"> que tenemos</w:t>
      </w:r>
      <w:r w:rsidR="00F4081B">
        <w:rPr>
          <w:rFonts w:cs="Arial"/>
          <w:sz w:val="24"/>
          <w:szCs w:val="24"/>
        </w:rPr>
        <w:t xml:space="preserve"> ehh el setenta paga no, o sea tenemos un buen</w:t>
      </w:r>
      <w:r w:rsidR="00053481">
        <w:rPr>
          <w:rFonts w:cs="Arial"/>
          <w:sz w:val="24"/>
          <w:szCs w:val="24"/>
        </w:rPr>
        <w:t>os</w:t>
      </w:r>
      <w:r w:rsidR="00F4081B">
        <w:rPr>
          <w:rFonts w:cs="Arial"/>
          <w:sz w:val="24"/>
          <w:szCs w:val="24"/>
        </w:rPr>
        <w:t xml:space="preserve"> de números en cuanto al pago que hacen, sin embargo ese treinta </w:t>
      </w:r>
      <w:r w:rsidR="007668C8">
        <w:rPr>
          <w:rFonts w:cs="Arial"/>
          <w:sz w:val="24"/>
          <w:szCs w:val="24"/>
        </w:rPr>
        <w:t>por ciento</w:t>
      </w:r>
      <w:r w:rsidR="006178E3">
        <w:rPr>
          <w:rFonts w:cs="Arial"/>
          <w:sz w:val="24"/>
          <w:szCs w:val="24"/>
        </w:rPr>
        <w:t xml:space="preserve"> pues </w:t>
      </w:r>
      <w:r w:rsidR="007668C8">
        <w:rPr>
          <w:rFonts w:cs="Arial"/>
          <w:sz w:val="24"/>
          <w:szCs w:val="24"/>
        </w:rPr>
        <w:t xml:space="preserve"> es el que luego nos hace falta</w:t>
      </w:r>
      <w:r w:rsidR="000E2CE8">
        <w:rPr>
          <w:rFonts w:cs="Arial"/>
          <w:sz w:val="24"/>
          <w:szCs w:val="24"/>
        </w:rPr>
        <w:t>, se han estado tomando</w:t>
      </w:r>
      <w:r w:rsidR="00023D4E">
        <w:rPr>
          <w:rFonts w:cs="Arial"/>
          <w:sz w:val="24"/>
          <w:szCs w:val="24"/>
        </w:rPr>
        <w:t xml:space="preserve"> ya</w:t>
      </w:r>
      <w:r w:rsidR="000E2CE8">
        <w:rPr>
          <w:rFonts w:cs="Arial"/>
          <w:sz w:val="24"/>
          <w:szCs w:val="24"/>
        </w:rPr>
        <w:t xml:space="preserve"> medidas ya al respecto que han estado funcionando bien algunas campañas que se han realizado </w:t>
      </w:r>
      <w:r w:rsidR="005D59D3">
        <w:rPr>
          <w:rFonts w:cs="Arial"/>
          <w:sz w:val="24"/>
          <w:szCs w:val="24"/>
        </w:rPr>
        <w:t xml:space="preserve">ehh que ha habido la respuesta, por parte del usuario hay mucha necesidad de </w:t>
      </w:r>
      <w:r w:rsidR="00930F59">
        <w:rPr>
          <w:rFonts w:cs="Arial"/>
          <w:sz w:val="24"/>
          <w:szCs w:val="24"/>
        </w:rPr>
        <w:t>infraestructura y eso todos lo sabemos</w:t>
      </w:r>
      <w:r w:rsidR="00BD10F6">
        <w:rPr>
          <w:rFonts w:cs="Arial"/>
          <w:sz w:val="24"/>
          <w:szCs w:val="24"/>
        </w:rPr>
        <w:t>; ahorita se</w:t>
      </w:r>
      <w:r w:rsidR="00834C07">
        <w:rPr>
          <w:rFonts w:cs="Arial"/>
          <w:sz w:val="24"/>
          <w:szCs w:val="24"/>
        </w:rPr>
        <w:t xml:space="preserve"> esta se</w:t>
      </w:r>
      <w:r w:rsidR="00BD10F6">
        <w:rPr>
          <w:rFonts w:cs="Arial"/>
          <w:sz w:val="24"/>
          <w:szCs w:val="24"/>
        </w:rPr>
        <w:t xml:space="preserve"> </w:t>
      </w:r>
      <w:r w:rsidR="00930F59">
        <w:rPr>
          <w:rFonts w:cs="Arial"/>
          <w:sz w:val="24"/>
          <w:szCs w:val="24"/>
        </w:rPr>
        <w:t xml:space="preserve"> </w:t>
      </w:r>
      <w:r w:rsidR="00BD10F6">
        <w:rPr>
          <w:rFonts w:cs="Arial"/>
          <w:sz w:val="24"/>
          <w:szCs w:val="24"/>
        </w:rPr>
        <w:t xml:space="preserve">invirtió ya en </w:t>
      </w:r>
      <w:r w:rsidR="00CB3A48">
        <w:rPr>
          <w:rFonts w:cs="Arial"/>
          <w:sz w:val="24"/>
          <w:szCs w:val="24"/>
        </w:rPr>
        <w:t>más</w:t>
      </w:r>
      <w:r w:rsidR="00E20467">
        <w:rPr>
          <w:rFonts w:cs="Arial"/>
          <w:sz w:val="24"/>
          <w:szCs w:val="24"/>
        </w:rPr>
        <w:t xml:space="preserve"> de tres kilómetros de reparación precisamente</w:t>
      </w:r>
      <w:r w:rsidR="0089459F">
        <w:rPr>
          <w:rFonts w:cs="Arial"/>
          <w:sz w:val="24"/>
          <w:szCs w:val="24"/>
        </w:rPr>
        <w:t xml:space="preserve"> de el colector tomando </w:t>
      </w:r>
      <w:r w:rsidR="00E10ECC">
        <w:rPr>
          <w:rFonts w:cs="Arial"/>
          <w:sz w:val="24"/>
          <w:szCs w:val="24"/>
        </w:rPr>
        <w:t xml:space="preserve">como parte </w:t>
      </w:r>
      <w:r w:rsidR="00CB3A48">
        <w:rPr>
          <w:rFonts w:cs="Arial"/>
          <w:sz w:val="24"/>
          <w:szCs w:val="24"/>
        </w:rPr>
        <w:t>más</w:t>
      </w:r>
      <w:r w:rsidR="00E10ECC">
        <w:rPr>
          <w:rFonts w:cs="Arial"/>
          <w:sz w:val="24"/>
          <w:szCs w:val="24"/>
        </w:rPr>
        <w:t xml:space="preserve"> importante </w:t>
      </w:r>
      <w:r w:rsidR="00D11317">
        <w:rPr>
          <w:rFonts w:cs="Arial"/>
          <w:sz w:val="24"/>
          <w:szCs w:val="24"/>
        </w:rPr>
        <w:t>la zona que fue</w:t>
      </w:r>
      <w:r w:rsidR="00994163">
        <w:rPr>
          <w:rFonts w:cs="Arial"/>
          <w:sz w:val="24"/>
          <w:szCs w:val="24"/>
        </w:rPr>
        <w:t xml:space="preserve"> que fue </w:t>
      </w:r>
      <w:r w:rsidR="00D11317">
        <w:rPr>
          <w:rFonts w:cs="Arial"/>
          <w:sz w:val="24"/>
          <w:szCs w:val="24"/>
        </w:rPr>
        <w:t xml:space="preserve"> </w:t>
      </w:r>
      <w:r w:rsidR="000D1F43">
        <w:rPr>
          <w:rFonts w:cs="Arial"/>
          <w:sz w:val="24"/>
          <w:szCs w:val="24"/>
        </w:rPr>
        <w:t xml:space="preserve">afectada y que eso se hace con los recursos propios </w:t>
      </w:r>
      <w:r w:rsidR="0021451C">
        <w:rPr>
          <w:rFonts w:cs="Arial"/>
          <w:sz w:val="24"/>
          <w:szCs w:val="24"/>
        </w:rPr>
        <w:t>del organismo, no es con un crédito o co</w:t>
      </w:r>
      <w:r w:rsidR="00994163">
        <w:rPr>
          <w:rFonts w:cs="Arial"/>
          <w:sz w:val="24"/>
          <w:szCs w:val="24"/>
        </w:rPr>
        <w:t>n</w:t>
      </w:r>
      <w:r w:rsidR="0021451C">
        <w:rPr>
          <w:rFonts w:cs="Arial"/>
          <w:sz w:val="24"/>
          <w:szCs w:val="24"/>
        </w:rPr>
        <w:t xml:space="preserve"> alguna</w:t>
      </w:r>
      <w:r w:rsidR="00994163">
        <w:rPr>
          <w:rFonts w:cs="Arial"/>
          <w:sz w:val="24"/>
          <w:szCs w:val="24"/>
        </w:rPr>
        <w:t xml:space="preserve"> cuestión </w:t>
      </w:r>
      <w:r w:rsidR="0021451C">
        <w:rPr>
          <w:rFonts w:cs="Arial"/>
          <w:sz w:val="24"/>
          <w:szCs w:val="24"/>
        </w:rPr>
        <w:t xml:space="preserve"> externa </w:t>
      </w:r>
      <w:r w:rsidR="00994163">
        <w:rPr>
          <w:rFonts w:cs="Arial"/>
          <w:sz w:val="24"/>
          <w:szCs w:val="24"/>
        </w:rPr>
        <w:t xml:space="preserve">si no se hace precisamente con lo que los usuarios pagan  </w:t>
      </w:r>
      <w:r w:rsidR="002C57A1">
        <w:rPr>
          <w:rFonts w:cs="Arial"/>
          <w:sz w:val="24"/>
          <w:szCs w:val="24"/>
        </w:rPr>
        <w:t>al organismo, nuestra agua</w:t>
      </w:r>
      <w:r w:rsidR="002A1924">
        <w:rPr>
          <w:rFonts w:cs="Arial"/>
          <w:sz w:val="24"/>
          <w:szCs w:val="24"/>
        </w:rPr>
        <w:t xml:space="preserve"> comparada con otros destinos es barata estamos </w:t>
      </w:r>
      <w:r w:rsidR="004679CB">
        <w:rPr>
          <w:rFonts w:cs="Arial"/>
          <w:sz w:val="24"/>
          <w:szCs w:val="24"/>
        </w:rPr>
        <w:t xml:space="preserve">en la media a nivel nacional </w:t>
      </w:r>
      <w:r w:rsidR="009727C9">
        <w:rPr>
          <w:rFonts w:cs="Arial"/>
          <w:sz w:val="24"/>
          <w:szCs w:val="24"/>
        </w:rPr>
        <w:t xml:space="preserve">y eso hace que </w:t>
      </w:r>
      <w:r w:rsidR="00DA6E09">
        <w:rPr>
          <w:rFonts w:cs="Arial"/>
          <w:sz w:val="24"/>
          <w:szCs w:val="24"/>
        </w:rPr>
        <w:t>pues</w:t>
      </w:r>
      <w:r w:rsidR="000734DC">
        <w:rPr>
          <w:rFonts w:cs="Arial"/>
          <w:sz w:val="24"/>
          <w:szCs w:val="24"/>
        </w:rPr>
        <w:t xml:space="preserve"> que</w:t>
      </w:r>
      <w:r w:rsidR="00DA6E09">
        <w:rPr>
          <w:rFonts w:cs="Arial"/>
          <w:sz w:val="24"/>
          <w:szCs w:val="24"/>
        </w:rPr>
        <w:t xml:space="preserve"> la gente pueda</w:t>
      </w:r>
      <w:r w:rsidR="007E7F5A">
        <w:rPr>
          <w:rFonts w:cs="Arial"/>
          <w:sz w:val="24"/>
          <w:szCs w:val="24"/>
        </w:rPr>
        <w:t xml:space="preserve"> pueda</w:t>
      </w:r>
      <w:r w:rsidR="00DA6E09">
        <w:rPr>
          <w:rFonts w:cs="Arial"/>
          <w:sz w:val="24"/>
          <w:szCs w:val="24"/>
        </w:rPr>
        <w:t xml:space="preserve"> pensar que </w:t>
      </w:r>
      <w:r w:rsidR="00713DA7">
        <w:rPr>
          <w:rFonts w:cs="Arial"/>
          <w:sz w:val="24"/>
          <w:szCs w:val="24"/>
        </w:rPr>
        <w:t xml:space="preserve">puede invertir doscientos ochenta pesos </w:t>
      </w:r>
      <w:r w:rsidR="0094656F">
        <w:rPr>
          <w:rFonts w:cs="Arial"/>
          <w:sz w:val="24"/>
          <w:szCs w:val="24"/>
        </w:rPr>
        <w:t>bimestrales</w:t>
      </w:r>
      <w:r w:rsidR="00C503ED">
        <w:rPr>
          <w:rFonts w:cs="Arial"/>
          <w:sz w:val="24"/>
          <w:szCs w:val="24"/>
        </w:rPr>
        <w:t xml:space="preserve"> para poder tener agua </w:t>
      </w:r>
      <w:r w:rsidR="000734DC">
        <w:rPr>
          <w:rFonts w:cs="Arial"/>
          <w:sz w:val="24"/>
          <w:szCs w:val="24"/>
        </w:rPr>
        <w:t>en sus casas</w:t>
      </w:r>
      <w:r w:rsidR="007E7F5A">
        <w:rPr>
          <w:rFonts w:cs="Arial"/>
          <w:sz w:val="24"/>
          <w:szCs w:val="24"/>
        </w:rPr>
        <w:t xml:space="preserve"> no </w:t>
      </w:r>
      <w:r w:rsidR="000734DC">
        <w:rPr>
          <w:rFonts w:cs="Arial"/>
          <w:sz w:val="24"/>
          <w:szCs w:val="24"/>
        </w:rPr>
        <w:t xml:space="preserve"> que es</w:t>
      </w:r>
      <w:r w:rsidR="008569B0">
        <w:rPr>
          <w:rFonts w:cs="Arial"/>
          <w:sz w:val="24"/>
          <w:szCs w:val="24"/>
        </w:rPr>
        <w:t xml:space="preserve"> el ochenta por ciento </w:t>
      </w:r>
      <w:r w:rsidR="004879AB">
        <w:rPr>
          <w:rFonts w:cs="Arial"/>
          <w:sz w:val="24"/>
          <w:szCs w:val="24"/>
        </w:rPr>
        <w:t xml:space="preserve">de los usuarios que nosotros tenemos, si hay mucha necesidad </w:t>
      </w:r>
      <w:r w:rsidR="004966BB">
        <w:rPr>
          <w:rFonts w:cs="Arial"/>
          <w:sz w:val="24"/>
          <w:szCs w:val="24"/>
        </w:rPr>
        <w:t xml:space="preserve">de invertir </w:t>
      </w:r>
      <w:r w:rsidR="008020AA">
        <w:rPr>
          <w:rFonts w:cs="Arial"/>
          <w:sz w:val="24"/>
          <w:szCs w:val="24"/>
        </w:rPr>
        <w:t>y</w:t>
      </w:r>
      <w:r w:rsidR="004966BB">
        <w:rPr>
          <w:rFonts w:cs="Arial"/>
          <w:sz w:val="24"/>
          <w:szCs w:val="24"/>
        </w:rPr>
        <w:t xml:space="preserve"> eso va a depender</w:t>
      </w:r>
      <w:r w:rsidR="005C6B9D">
        <w:rPr>
          <w:rFonts w:cs="Arial"/>
          <w:sz w:val="24"/>
          <w:szCs w:val="24"/>
        </w:rPr>
        <w:t xml:space="preserve"> </w:t>
      </w:r>
      <w:r w:rsidR="00DA76CC">
        <w:rPr>
          <w:rFonts w:cs="Arial"/>
          <w:sz w:val="24"/>
          <w:szCs w:val="24"/>
        </w:rPr>
        <w:t>también</w:t>
      </w:r>
      <w:r w:rsidR="004966BB">
        <w:rPr>
          <w:rFonts w:cs="Arial"/>
          <w:sz w:val="24"/>
          <w:szCs w:val="24"/>
        </w:rPr>
        <w:t xml:space="preserve"> de las buenas finanzas que sigan existiendo dentro del organismo</w:t>
      </w:r>
      <w:r w:rsidR="00BB1FD2">
        <w:rPr>
          <w:rFonts w:cs="Arial"/>
          <w:sz w:val="24"/>
          <w:szCs w:val="24"/>
        </w:rPr>
        <w:t xml:space="preserve"> para poder hacerlo</w:t>
      </w:r>
      <w:r w:rsidR="00D416A1">
        <w:rPr>
          <w:rFonts w:cs="Arial"/>
          <w:sz w:val="24"/>
          <w:szCs w:val="24"/>
        </w:rPr>
        <w:t>.</w:t>
      </w:r>
    </w:p>
    <w:p w:rsidR="00DA76CC" w:rsidRDefault="00DA76CC" w:rsidP="00F71099">
      <w:pPr>
        <w:rPr>
          <w:rFonts w:cs="Arial"/>
          <w:sz w:val="24"/>
          <w:szCs w:val="24"/>
        </w:rPr>
      </w:pPr>
    </w:p>
    <w:p w:rsidR="00640D51" w:rsidRDefault="00DA76CC" w:rsidP="00F7109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Regidora María Inés </w:t>
      </w:r>
      <w:r w:rsidR="00725009">
        <w:rPr>
          <w:rFonts w:cs="Arial"/>
          <w:sz w:val="24"/>
          <w:szCs w:val="24"/>
        </w:rPr>
        <w:t>Díaz</w:t>
      </w:r>
      <w:r>
        <w:rPr>
          <w:rFonts w:cs="Arial"/>
          <w:sz w:val="24"/>
          <w:szCs w:val="24"/>
        </w:rPr>
        <w:t xml:space="preserve"> Romero; Licenciada en el tema hablaba de que el presupuesto se </w:t>
      </w:r>
      <w:r w:rsidR="00725009">
        <w:rPr>
          <w:rFonts w:cs="Arial"/>
          <w:sz w:val="24"/>
          <w:szCs w:val="24"/>
        </w:rPr>
        <w:t>superó</w:t>
      </w:r>
      <w:r>
        <w:rPr>
          <w:rFonts w:cs="Arial"/>
          <w:sz w:val="24"/>
          <w:szCs w:val="24"/>
        </w:rPr>
        <w:t xml:space="preserve">, el presupuesto superado en ingresos </w:t>
      </w:r>
      <w:r w:rsidR="00D9336E">
        <w:rPr>
          <w:rFonts w:cs="Arial"/>
          <w:sz w:val="24"/>
          <w:szCs w:val="24"/>
        </w:rPr>
        <w:t xml:space="preserve">y </w:t>
      </w:r>
      <w:r w:rsidR="00725009">
        <w:rPr>
          <w:rFonts w:cs="Arial"/>
          <w:sz w:val="24"/>
          <w:szCs w:val="24"/>
        </w:rPr>
        <w:t>también</w:t>
      </w:r>
      <w:r w:rsidR="00D9336E">
        <w:rPr>
          <w:rFonts w:cs="Arial"/>
          <w:sz w:val="24"/>
          <w:szCs w:val="24"/>
        </w:rPr>
        <w:t xml:space="preserve"> comenta que hay un setenta por ciento que si paga</w:t>
      </w:r>
      <w:r w:rsidR="00B52F0D">
        <w:rPr>
          <w:rFonts w:cs="Arial"/>
          <w:sz w:val="24"/>
          <w:szCs w:val="24"/>
        </w:rPr>
        <w:t xml:space="preserve">; entonces dentro de su presupuesto </w:t>
      </w:r>
      <w:r w:rsidR="00725009">
        <w:rPr>
          <w:rFonts w:cs="Arial"/>
          <w:sz w:val="24"/>
          <w:szCs w:val="24"/>
        </w:rPr>
        <w:t>está</w:t>
      </w:r>
      <w:r w:rsidR="00B52F0D">
        <w:rPr>
          <w:rFonts w:cs="Arial"/>
          <w:sz w:val="24"/>
          <w:szCs w:val="24"/>
        </w:rPr>
        <w:t xml:space="preserve"> considerado un porcentaje demora, si porque como logramos incrementarlo cuando hay un treinta por ciento que no </w:t>
      </w:r>
      <w:r w:rsidR="00725009">
        <w:rPr>
          <w:rFonts w:cs="Arial"/>
          <w:sz w:val="24"/>
          <w:szCs w:val="24"/>
        </w:rPr>
        <w:t>está</w:t>
      </w:r>
      <w:r w:rsidR="00B52F0D">
        <w:rPr>
          <w:rFonts w:cs="Arial"/>
          <w:sz w:val="24"/>
          <w:szCs w:val="24"/>
        </w:rPr>
        <w:t xml:space="preserve"> al corriente</w:t>
      </w:r>
      <w:r w:rsidR="00640D51">
        <w:rPr>
          <w:rFonts w:cs="Arial"/>
          <w:sz w:val="24"/>
          <w:szCs w:val="24"/>
        </w:rPr>
        <w:t>.</w:t>
      </w:r>
    </w:p>
    <w:p w:rsidR="00640D51" w:rsidRDefault="00640D51" w:rsidP="00F71099">
      <w:pPr>
        <w:rPr>
          <w:rFonts w:cs="Arial"/>
          <w:sz w:val="24"/>
          <w:szCs w:val="24"/>
        </w:rPr>
      </w:pPr>
    </w:p>
    <w:p w:rsidR="008916B9" w:rsidRDefault="00640D51" w:rsidP="00F7109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 Licenciada Martha Beatriz Ibarra Amarillas; Si</w:t>
      </w:r>
      <w:r w:rsidR="00093F09">
        <w:rPr>
          <w:rFonts w:cs="Arial"/>
          <w:sz w:val="24"/>
          <w:szCs w:val="24"/>
        </w:rPr>
        <w:t xml:space="preserve">, los presupuestos </w:t>
      </w:r>
      <w:r w:rsidR="00C32D48">
        <w:rPr>
          <w:rFonts w:cs="Arial"/>
          <w:sz w:val="24"/>
          <w:szCs w:val="24"/>
        </w:rPr>
        <w:t xml:space="preserve">se hacen obviamente </w:t>
      </w:r>
      <w:r w:rsidR="008A2802">
        <w:rPr>
          <w:rFonts w:cs="Arial"/>
          <w:sz w:val="24"/>
          <w:szCs w:val="24"/>
        </w:rPr>
        <w:t xml:space="preserve">con lo que vamos comparando año con año, pero de lo que ingresa de lo que se factura de lo que se cobra y en base a eso hacemos las estimaciones </w:t>
      </w:r>
      <w:r w:rsidR="00432D6B">
        <w:rPr>
          <w:rFonts w:cs="Arial"/>
          <w:sz w:val="24"/>
          <w:szCs w:val="24"/>
        </w:rPr>
        <w:t>para el próximo año</w:t>
      </w:r>
      <w:r w:rsidR="00256238">
        <w:rPr>
          <w:rFonts w:cs="Arial"/>
          <w:sz w:val="24"/>
          <w:szCs w:val="24"/>
        </w:rPr>
        <w:t>, se tienen que hacer muchas acciones si en el tema de</w:t>
      </w:r>
      <w:r w:rsidR="00AA7BC6">
        <w:rPr>
          <w:rFonts w:cs="Arial"/>
          <w:sz w:val="24"/>
          <w:szCs w:val="24"/>
        </w:rPr>
        <w:t>l</w:t>
      </w:r>
      <w:r w:rsidR="00256238">
        <w:rPr>
          <w:rFonts w:cs="Arial"/>
          <w:sz w:val="24"/>
          <w:szCs w:val="24"/>
        </w:rPr>
        <w:t xml:space="preserve"> </w:t>
      </w:r>
      <w:r w:rsidR="00A61E3F">
        <w:rPr>
          <w:rFonts w:cs="Arial"/>
          <w:sz w:val="24"/>
          <w:szCs w:val="24"/>
        </w:rPr>
        <w:t>rezago que existe</w:t>
      </w:r>
      <w:r w:rsidR="00326C39">
        <w:rPr>
          <w:rFonts w:cs="Arial"/>
          <w:sz w:val="24"/>
          <w:szCs w:val="24"/>
        </w:rPr>
        <w:t xml:space="preserve"> e</w:t>
      </w:r>
      <w:r w:rsidR="006E2601">
        <w:rPr>
          <w:rFonts w:cs="Arial"/>
          <w:sz w:val="24"/>
          <w:szCs w:val="24"/>
        </w:rPr>
        <w:t>hh</w:t>
      </w:r>
      <w:r w:rsidR="00326C39">
        <w:rPr>
          <w:rFonts w:cs="Arial"/>
          <w:sz w:val="24"/>
          <w:szCs w:val="24"/>
        </w:rPr>
        <w:t xml:space="preserve"> ir </w:t>
      </w:r>
      <w:r w:rsidR="00951C32">
        <w:rPr>
          <w:rFonts w:cs="Arial"/>
          <w:sz w:val="24"/>
          <w:szCs w:val="24"/>
        </w:rPr>
        <w:t xml:space="preserve">educando o </w:t>
      </w:r>
      <w:r w:rsidR="00326C39">
        <w:rPr>
          <w:rFonts w:cs="Arial"/>
          <w:sz w:val="24"/>
          <w:szCs w:val="24"/>
        </w:rPr>
        <w:t xml:space="preserve">reducando al usuario </w:t>
      </w:r>
      <w:r w:rsidR="006E2601">
        <w:rPr>
          <w:rFonts w:cs="Arial"/>
          <w:sz w:val="24"/>
          <w:szCs w:val="24"/>
        </w:rPr>
        <w:t xml:space="preserve">pero el presupuesto </w:t>
      </w:r>
      <w:r w:rsidR="00DC1C39">
        <w:rPr>
          <w:rFonts w:cs="Arial"/>
          <w:sz w:val="24"/>
          <w:szCs w:val="24"/>
        </w:rPr>
        <w:t>está</w:t>
      </w:r>
      <w:r w:rsidR="006E2601">
        <w:rPr>
          <w:rFonts w:cs="Arial"/>
          <w:sz w:val="24"/>
          <w:szCs w:val="24"/>
        </w:rPr>
        <w:t xml:space="preserve"> basado </w:t>
      </w:r>
      <w:r w:rsidR="0019530F">
        <w:rPr>
          <w:rFonts w:cs="Arial"/>
          <w:sz w:val="24"/>
          <w:szCs w:val="24"/>
        </w:rPr>
        <w:t>en los metros</w:t>
      </w:r>
      <w:r w:rsidR="00F50866">
        <w:rPr>
          <w:rFonts w:cs="Arial"/>
          <w:sz w:val="24"/>
          <w:szCs w:val="24"/>
        </w:rPr>
        <w:t xml:space="preserve"> facturados no en el rezago, el rezago ojala</w:t>
      </w:r>
      <w:r w:rsidR="00613325">
        <w:rPr>
          <w:rFonts w:cs="Arial"/>
          <w:sz w:val="24"/>
          <w:szCs w:val="24"/>
        </w:rPr>
        <w:t xml:space="preserve"> y en algún momento</w:t>
      </w:r>
      <w:r w:rsidR="00F50866">
        <w:rPr>
          <w:rFonts w:cs="Arial"/>
          <w:sz w:val="24"/>
          <w:szCs w:val="24"/>
        </w:rPr>
        <w:t xml:space="preserve"> lo podamos recuperar en tal vez no en su cien por ciento </w:t>
      </w:r>
      <w:r w:rsidR="00613325">
        <w:rPr>
          <w:rFonts w:cs="Arial"/>
          <w:sz w:val="24"/>
          <w:szCs w:val="24"/>
        </w:rPr>
        <w:t>por las prescripciones</w:t>
      </w:r>
      <w:r w:rsidR="00914CA7">
        <w:rPr>
          <w:rFonts w:cs="Arial"/>
          <w:sz w:val="24"/>
          <w:szCs w:val="24"/>
        </w:rPr>
        <w:t xml:space="preserve"> y una serie de </w:t>
      </w:r>
      <w:r w:rsidR="00F86F4A">
        <w:rPr>
          <w:rFonts w:cs="Arial"/>
          <w:sz w:val="24"/>
          <w:szCs w:val="24"/>
        </w:rPr>
        <w:t>cuestiones que su</w:t>
      </w:r>
      <w:r w:rsidR="00731BD4">
        <w:rPr>
          <w:rFonts w:cs="Arial"/>
          <w:sz w:val="24"/>
          <w:szCs w:val="24"/>
        </w:rPr>
        <w:t>ceden</w:t>
      </w:r>
      <w:r w:rsidR="00F86F4A">
        <w:rPr>
          <w:rFonts w:cs="Arial"/>
          <w:sz w:val="24"/>
          <w:szCs w:val="24"/>
        </w:rPr>
        <w:t xml:space="preserve"> </w:t>
      </w:r>
      <w:r w:rsidR="00731BD4">
        <w:rPr>
          <w:rFonts w:cs="Arial"/>
          <w:sz w:val="24"/>
          <w:szCs w:val="24"/>
        </w:rPr>
        <w:t>ahí en el camino, pero el presupuesto</w:t>
      </w:r>
      <w:r w:rsidR="00743023">
        <w:rPr>
          <w:rFonts w:cs="Arial"/>
          <w:sz w:val="24"/>
          <w:szCs w:val="24"/>
        </w:rPr>
        <w:t xml:space="preserve"> si </w:t>
      </w:r>
      <w:r w:rsidR="00DC1C39">
        <w:rPr>
          <w:rFonts w:cs="Arial"/>
          <w:sz w:val="24"/>
          <w:szCs w:val="24"/>
        </w:rPr>
        <w:t>está</w:t>
      </w:r>
      <w:r w:rsidR="00743023">
        <w:rPr>
          <w:rFonts w:cs="Arial"/>
          <w:sz w:val="24"/>
          <w:szCs w:val="24"/>
        </w:rPr>
        <w:t xml:space="preserve"> contemplado única</w:t>
      </w:r>
      <w:r w:rsidR="00777D8B">
        <w:rPr>
          <w:rFonts w:cs="Arial"/>
          <w:sz w:val="24"/>
          <w:szCs w:val="24"/>
        </w:rPr>
        <w:t xml:space="preserve"> y exclusiva</w:t>
      </w:r>
      <w:r w:rsidR="00743023">
        <w:rPr>
          <w:rFonts w:cs="Arial"/>
          <w:sz w:val="24"/>
          <w:szCs w:val="24"/>
        </w:rPr>
        <w:t>mente</w:t>
      </w:r>
      <w:r w:rsidR="00F93379">
        <w:rPr>
          <w:rFonts w:cs="Arial"/>
          <w:sz w:val="24"/>
          <w:szCs w:val="24"/>
        </w:rPr>
        <w:t xml:space="preserve"> con lo que en el año anterior se </w:t>
      </w:r>
      <w:r w:rsidR="00DC1C39">
        <w:rPr>
          <w:rFonts w:cs="Arial"/>
          <w:sz w:val="24"/>
          <w:szCs w:val="24"/>
        </w:rPr>
        <w:t>recaudó</w:t>
      </w:r>
      <w:r w:rsidR="008916B9">
        <w:rPr>
          <w:rFonts w:cs="Arial"/>
          <w:sz w:val="24"/>
          <w:szCs w:val="24"/>
        </w:rPr>
        <w:t>.</w:t>
      </w:r>
    </w:p>
    <w:p w:rsidR="008916B9" w:rsidRDefault="008916B9" w:rsidP="00F71099">
      <w:pPr>
        <w:rPr>
          <w:rFonts w:cs="Arial"/>
          <w:sz w:val="24"/>
          <w:szCs w:val="24"/>
        </w:rPr>
      </w:pPr>
    </w:p>
    <w:p w:rsidR="008916B9" w:rsidRDefault="008916B9" w:rsidP="00F7109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Regidora </w:t>
      </w:r>
      <w:r w:rsidR="00DC1C39">
        <w:rPr>
          <w:rFonts w:cs="Arial"/>
          <w:sz w:val="24"/>
          <w:szCs w:val="24"/>
        </w:rPr>
        <w:t>María</w:t>
      </w:r>
      <w:r>
        <w:rPr>
          <w:rFonts w:cs="Arial"/>
          <w:sz w:val="24"/>
          <w:szCs w:val="24"/>
        </w:rPr>
        <w:t xml:space="preserve"> </w:t>
      </w:r>
      <w:r w:rsidR="00DC1C39">
        <w:rPr>
          <w:rFonts w:cs="Arial"/>
          <w:sz w:val="24"/>
          <w:szCs w:val="24"/>
        </w:rPr>
        <w:t>Inés</w:t>
      </w:r>
      <w:r>
        <w:rPr>
          <w:rFonts w:cs="Arial"/>
          <w:sz w:val="24"/>
          <w:szCs w:val="24"/>
        </w:rPr>
        <w:t xml:space="preserve"> </w:t>
      </w:r>
      <w:r w:rsidR="00DC1C39">
        <w:rPr>
          <w:rFonts w:cs="Arial"/>
          <w:sz w:val="24"/>
          <w:szCs w:val="24"/>
        </w:rPr>
        <w:t>Díaz</w:t>
      </w:r>
      <w:r>
        <w:rPr>
          <w:rFonts w:cs="Arial"/>
          <w:sz w:val="24"/>
          <w:szCs w:val="24"/>
        </w:rPr>
        <w:t xml:space="preserve"> Romero; Adelante regidor.</w:t>
      </w:r>
    </w:p>
    <w:p w:rsidR="008916B9" w:rsidRDefault="008916B9" w:rsidP="00F71099">
      <w:pPr>
        <w:rPr>
          <w:rFonts w:cs="Arial"/>
          <w:sz w:val="24"/>
          <w:szCs w:val="24"/>
        </w:rPr>
      </w:pPr>
    </w:p>
    <w:p w:rsidR="00AA2ECC" w:rsidRDefault="008916B9" w:rsidP="00F7109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Regidor Cecilio </w:t>
      </w:r>
      <w:r w:rsidR="00DC1C39">
        <w:rPr>
          <w:rFonts w:cs="Arial"/>
          <w:sz w:val="24"/>
          <w:szCs w:val="24"/>
        </w:rPr>
        <w:t>López</w:t>
      </w:r>
      <w:r>
        <w:rPr>
          <w:rFonts w:cs="Arial"/>
          <w:sz w:val="24"/>
          <w:szCs w:val="24"/>
        </w:rPr>
        <w:t xml:space="preserve"> </w:t>
      </w:r>
      <w:r w:rsidR="00DC1C39">
        <w:rPr>
          <w:rFonts w:cs="Arial"/>
          <w:sz w:val="24"/>
          <w:szCs w:val="24"/>
        </w:rPr>
        <w:t>Fernández</w:t>
      </w:r>
      <w:r>
        <w:rPr>
          <w:rFonts w:cs="Arial"/>
          <w:sz w:val="24"/>
          <w:szCs w:val="24"/>
        </w:rPr>
        <w:t xml:space="preserve">; Si no recuerdo han venido algunos compañeros </w:t>
      </w:r>
      <w:r w:rsidR="006302D4">
        <w:rPr>
          <w:rFonts w:cs="Arial"/>
          <w:sz w:val="24"/>
          <w:szCs w:val="24"/>
        </w:rPr>
        <w:t>de ustedes aquí pero hay un factor de agua que se pierde en</w:t>
      </w:r>
      <w:r w:rsidR="00F868E4">
        <w:rPr>
          <w:rFonts w:cs="Arial"/>
          <w:sz w:val="24"/>
          <w:szCs w:val="24"/>
        </w:rPr>
        <w:t xml:space="preserve"> la </w:t>
      </w:r>
      <w:r w:rsidR="006302D4">
        <w:rPr>
          <w:rFonts w:cs="Arial"/>
          <w:sz w:val="24"/>
          <w:szCs w:val="24"/>
        </w:rPr>
        <w:t>si sobre todo en las habitaciones en donde</w:t>
      </w:r>
      <w:r w:rsidR="00C555A2">
        <w:rPr>
          <w:rFonts w:cs="Arial"/>
          <w:sz w:val="24"/>
          <w:szCs w:val="24"/>
        </w:rPr>
        <w:t xml:space="preserve"> el usuario normalmente no se da cuenta que tiene fugas y aquí me han venido a ver usuarios que tienen un ingreso muy bajo son habitaciones de  </w:t>
      </w:r>
      <w:r w:rsidR="00C555A2">
        <w:rPr>
          <w:rFonts w:cs="Arial"/>
          <w:sz w:val="24"/>
          <w:szCs w:val="24"/>
        </w:rPr>
        <w:lastRenderedPageBreak/>
        <w:t>bajos recurso</w:t>
      </w:r>
      <w:r w:rsidR="00695DDE">
        <w:rPr>
          <w:rFonts w:cs="Arial"/>
          <w:sz w:val="24"/>
          <w:szCs w:val="24"/>
        </w:rPr>
        <w:t xml:space="preserve"> y sin embargo tienen deudas de treinta cuarenta mil pesos</w:t>
      </w:r>
      <w:r w:rsidR="0043447F">
        <w:rPr>
          <w:rFonts w:cs="Arial"/>
          <w:sz w:val="24"/>
          <w:szCs w:val="24"/>
        </w:rPr>
        <w:t xml:space="preserve">, como de donde </w:t>
      </w:r>
      <w:r w:rsidR="00DC1C39">
        <w:rPr>
          <w:rFonts w:cs="Arial"/>
          <w:sz w:val="24"/>
          <w:szCs w:val="24"/>
        </w:rPr>
        <w:t>surgió</w:t>
      </w:r>
      <w:r w:rsidR="0043447F">
        <w:rPr>
          <w:rFonts w:cs="Arial"/>
          <w:sz w:val="24"/>
          <w:szCs w:val="24"/>
        </w:rPr>
        <w:t xml:space="preserve"> eso, entonces hay un desconocimiento</w:t>
      </w:r>
      <w:r w:rsidR="003A1002">
        <w:rPr>
          <w:rFonts w:cs="Arial"/>
          <w:sz w:val="24"/>
          <w:szCs w:val="24"/>
        </w:rPr>
        <w:t xml:space="preserve"> por parte</w:t>
      </w:r>
      <w:r w:rsidR="0043447F">
        <w:rPr>
          <w:rFonts w:cs="Arial"/>
          <w:sz w:val="24"/>
          <w:szCs w:val="24"/>
        </w:rPr>
        <w:t xml:space="preserve"> de las personas en relación a que</w:t>
      </w:r>
      <w:r w:rsidR="002B6BD4">
        <w:rPr>
          <w:rFonts w:cs="Arial"/>
          <w:sz w:val="24"/>
          <w:szCs w:val="24"/>
        </w:rPr>
        <w:t xml:space="preserve"> aunque</w:t>
      </w:r>
      <w:r w:rsidR="0043447F">
        <w:rPr>
          <w:rFonts w:cs="Arial"/>
          <w:sz w:val="24"/>
          <w:szCs w:val="24"/>
        </w:rPr>
        <w:t xml:space="preserve"> les hayan cortado el servicio</w:t>
      </w:r>
      <w:r w:rsidR="008D465D">
        <w:rPr>
          <w:rFonts w:cs="Arial"/>
          <w:sz w:val="24"/>
          <w:szCs w:val="24"/>
        </w:rPr>
        <w:t xml:space="preserve"> tienen que seguir pagando una cantidad pero eso es una y la otra es que de repente </w:t>
      </w:r>
      <w:r w:rsidR="007E3B70">
        <w:rPr>
          <w:rFonts w:cs="Arial"/>
          <w:sz w:val="24"/>
          <w:szCs w:val="24"/>
        </w:rPr>
        <w:t xml:space="preserve">ya les cortaron el servicio y sin embargo la deuda sigue creciendo </w:t>
      </w:r>
      <w:r w:rsidR="00DC1C39">
        <w:rPr>
          <w:rFonts w:cs="Arial"/>
          <w:sz w:val="24"/>
          <w:szCs w:val="24"/>
        </w:rPr>
        <w:t>más</w:t>
      </w:r>
      <w:r w:rsidR="007E3B70">
        <w:rPr>
          <w:rFonts w:cs="Arial"/>
          <w:sz w:val="24"/>
          <w:szCs w:val="24"/>
        </w:rPr>
        <w:t xml:space="preserve"> </w:t>
      </w:r>
      <w:r w:rsidR="00DC1C39">
        <w:rPr>
          <w:rFonts w:cs="Arial"/>
          <w:sz w:val="24"/>
          <w:szCs w:val="24"/>
        </w:rPr>
        <w:t>allá</w:t>
      </w:r>
      <w:r w:rsidR="007E3B70">
        <w:rPr>
          <w:rFonts w:cs="Arial"/>
          <w:sz w:val="24"/>
          <w:szCs w:val="24"/>
        </w:rPr>
        <w:t xml:space="preserve"> del monto base de la cantidad base que se le</w:t>
      </w:r>
      <w:r w:rsidR="00624515">
        <w:rPr>
          <w:rFonts w:cs="Arial"/>
          <w:sz w:val="24"/>
          <w:szCs w:val="24"/>
        </w:rPr>
        <w:t>s cobra</w:t>
      </w:r>
      <w:r w:rsidR="00756DA5">
        <w:rPr>
          <w:rFonts w:cs="Arial"/>
          <w:sz w:val="24"/>
          <w:szCs w:val="24"/>
        </w:rPr>
        <w:t xml:space="preserve"> entonces</w:t>
      </w:r>
      <w:r w:rsidR="0006506C">
        <w:rPr>
          <w:rFonts w:cs="Arial"/>
          <w:sz w:val="24"/>
          <w:szCs w:val="24"/>
        </w:rPr>
        <w:t xml:space="preserve"> hay una contradicción ahí y no </w:t>
      </w:r>
      <w:r w:rsidR="00DC1C39">
        <w:rPr>
          <w:rFonts w:cs="Arial"/>
          <w:sz w:val="24"/>
          <w:szCs w:val="24"/>
        </w:rPr>
        <w:t>sé</w:t>
      </w:r>
      <w:r w:rsidR="0006506C">
        <w:rPr>
          <w:rFonts w:cs="Arial"/>
          <w:sz w:val="24"/>
          <w:szCs w:val="24"/>
        </w:rPr>
        <w:t xml:space="preserve"> si sea posible que ustedes mismos detecten ese tipo de fugas y le avisen al usuario, porque </w:t>
      </w:r>
      <w:r w:rsidR="00DC1C39">
        <w:rPr>
          <w:rFonts w:cs="Arial"/>
          <w:sz w:val="24"/>
          <w:szCs w:val="24"/>
        </w:rPr>
        <w:t>deberás</w:t>
      </w:r>
      <w:r w:rsidR="00756DA5">
        <w:rPr>
          <w:rFonts w:cs="Arial"/>
          <w:sz w:val="24"/>
          <w:szCs w:val="24"/>
        </w:rPr>
        <w:t xml:space="preserve"> que</w:t>
      </w:r>
      <w:r w:rsidR="0006506C">
        <w:rPr>
          <w:rFonts w:cs="Arial"/>
          <w:sz w:val="24"/>
          <w:szCs w:val="24"/>
        </w:rPr>
        <w:t xml:space="preserve"> han venido varios </w:t>
      </w:r>
      <w:r w:rsidR="000157D3">
        <w:rPr>
          <w:rFonts w:cs="Arial"/>
          <w:sz w:val="24"/>
          <w:szCs w:val="24"/>
        </w:rPr>
        <w:t xml:space="preserve">usuarios con ese problema </w:t>
      </w:r>
      <w:r w:rsidR="00176478">
        <w:rPr>
          <w:rFonts w:cs="Arial"/>
          <w:sz w:val="24"/>
          <w:szCs w:val="24"/>
        </w:rPr>
        <w:t xml:space="preserve">de que de repente ya deben veinte treinta mil pesos </w:t>
      </w:r>
      <w:r w:rsidR="00F806A4">
        <w:rPr>
          <w:rFonts w:cs="Arial"/>
          <w:sz w:val="24"/>
          <w:szCs w:val="24"/>
        </w:rPr>
        <w:t>y no tienen</w:t>
      </w:r>
      <w:r w:rsidR="00AA2ECC">
        <w:rPr>
          <w:rFonts w:cs="Arial"/>
          <w:sz w:val="24"/>
          <w:szCs w:val="24"/>
        </w:rPr>
        <w:t xml:space="preserve"> no tienen</w:t>
      </w:r>
      <w:r w:rsidR="00F806A4">
        <w:rPr>
          <w:rFonts w:cs="Arial"/>
          <w:sz w:val="24"/>
          <w:szCs w:val="24"/>
        </w:rPr>
        <w:t xml:space="preserve"> para pagar</w:t>
      </w:r>
      <w:r w:rsidR="00AA2ECC">
        <w:rPr>
          <w:rFonts w:cs="Arial"/>
          <w:sz w:val="24"/>
          <w:szCs w:val="24"/>
        </w:rPr>
        <w:t>.</w:t>
      </w:r>
    </w:p>
    <w:p w:rsidR="00AA2ECC" w:rsidRDefault="00AA2ECC" w:rsidP="00F71099">
      <w:pPr>
        <w:rPr>
          <w:rFonts w:cs="Arial"/>
          <w:sz w:val="24"/>
          <w:szCs w:val="24"/>
        </w:rPr>
      </w:pPr>
    </w:p>
    <w:p w:rsidR="00D51B7E" w:rsidRDefault="00AA2ECC" w:rsidP="00F7109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Licenciada Martha Beatriz Ibarra Amarillas; </w:t>
      </w:r>
      <w:r w:rsidR="00A456C2">
        <w:rPr>
          <w:rFonts w:cs="Arial"/>
          <w:sz w:val="24"/>
          <w:szCs w:val="24"/>
        </w:rPr>
        <w:t xml:space="preserve">Si se les avisa, nosotros cada bimestre o </w:t>
      </w:r>
      <w:r w:rsidR="006D41B0">
        <w:rPr>
          <w:rFonts w:cs="Arial"/>
          <w:sz w:val="24"/>
          <w:szCs w:val="24"/>
        </w:rPr>
        <w:t>cada que corresponde se hace la lectura del consumo se lleva un histórico de los consumos y cuando este brinca comparado con el mes anterior se le deja un</w:t>
      </w:r>
      <w:r w:rsidR="00C54544">
        <w:rPr>
          <w:rFonts w:cs="Arial"/>
          <w:sz w:val="24"/>
          <w:szCs w:val="24"/>
        </w:rPr>
        <w:t xml:space="preserve">a notificación al usuario para que pueda revisar, incluso mandamos revisar </w:t>
      </w:r>
      <w:r w:rsidR="00A076B5">
        <w:rPr>
          <w:rFonts w:cs="Arial"/>
          <w:sz w:val="24"/>
          <w:szCs w:val="24"/>
        </w:rPr>
        <w:t xml:space="preserve">los medidores para </w:t>
      </w:r>
      <w:r w:rsidR="004E7721">
        <w:rPr>
          <w:rFonts w:cs="Arial"/>
          <w:sz w:val="24"/>
          <w:szCs w:val="24"/>
        </w:rPr>
        <w:t xml:space="preserve">ver si no es un tema </w:t>
      </w:r>
      <w:r w:rsidR="00850BC6">
        <w:rPr>
          <w:rFonts w:cs="Arial"/>
          <w:sz w:val="24"/>
          <w:szCs w:val="24"/>
        </w:rPr>
        <w:t>de la falla del medidor</w:t>
      </w:r>
      <w:r w:rsidR="008C107D">
        <w:rPr>
          <w:rFonts w:cs="Arial"/>
          <w:sz w:val="24"/>
          <w:szCs w:val="24"/>
        </w:rPr>
        <w:t xml:space="preserve">, la mayoría de las veces </w:t>
      </w:r>
      <w:r w:rsidR="00AC6F18">
        <w:rPr>
          <w:rFonts w:cs="Arial"/>
          <w:sz w:val="24"/>
          <w:szCs w:val="24"/>
        </w:rPr>
        <w:t xml:space="preserve">es dentro de los hogares, el sapito o la ranita </w:t>
      </w:r>
      <w:r w:rsidR="00EA4866">
        <w:rPr>
          <w:rFonts w:cs="Arial"/>
          <w:sz w:val="24"/>
          <w:szCs w:val="24"/>
        </w:rPr>
        <w:t xml:space="preserve">del </w:t>
      </w:r>
      <w:r w:rsidR="00DC1C39">
        <w:rPr>
          <w:rFonts w:cs="Arial"/>
          <w:sz w:val="24"/>
          <w:szCs w:val="24"/>
        </w:rPr>
        <w:t>W.C.</w:t>
      </w:r>
      <w:r w:rsidR="005F7C03">
        <w:rPr>
          <w:rFonts w:cs="Arial"/>
          <w:sz w:val="24"/>
          <w:szCs w:val="24"/>
        </w:rPr>
        <w:t xml:space="preserve"> o  que una llave no cierra bien o </w:t>
      </w:r>
      <w:r w:rsidR="00DC1C39">
        <w:rPr>
          <w:rFonts w:cs="Arial"/>
          <w:sz w:val="24"/>
          <w:szCs w:val="24"/>
        </w:rPr>
        <w:t>está</w:t>
      </w:r>
      <w:r w:rsidR="005F7C03">
        <w:rPr>
          <w:rFonts w:cs="Arial"/>
          <w:sz w:val="24"/>
          <w:szCs w:val="24"/>
        </w:rPr>
        <w:t xml:space="preserve"> goteando y eso les incrementa </w:t>
      </w:r>
      <w:r w:rsidR="002524AB">
        <w:rPr>
          <w:rFonts w:cs="Arial"/>
          <w:sz w:val="24"/>
          <w:szCs w:val="24"/>
        </w:rPr>
        <w:t>considerablemente el consumo, tienen que acercarse</w:t>
      </w:r>
      <w:r w:rsidR="004A300F">
        <w:rPr>
          <w:rFonts w:cs="Arial"/>
          <w:sz w:val="24"/>
          <w:szCs w:val="24"/>
        </w:rPr>
        <w:t xml:space="preserve">, tienen que </w:t>
      </w:r>
      <w:r w:rsidR="00B643B5">
        <w:rPr>
          <w:rFonts w:cs="Arial"/>
          <w:sz w:val="24"/>
          <w:szCs w:val="24"/>
        </w:rPr>
        <w:t>resol</w:t>
      </w:r>
      <w:r w:rsidR="004A300F">
        <w:rPr>
          <w:rFonts w:cs="Arial"/>
          <w:sz w:val="24"/>
          <w:szCs w:val="24"/>
        </w:rPr>
        <w:t>ver</w:t>
      </w:r>
      <w:r w:rsidR="002A1012">
        <w:rPr>
          <w:rFonts w:cs="Arial"/>
          <w:sz w:val="24"/>
          <w:szCs w:val="24"/>
        </w:rPr>
        <w:t xml:space="preserve"> la situación de la fuga</w:t>
      </w:r>
      <w:r w:rsidR="000A25A5">
        <w:rPr>
          <w:rFonts w:cs="Arial"/>
          <w:sz w:val="24"/>
          <w:szCs w:val="24"/>
        </w:rPr>
        <w:t xml:space="preserve">, pero </w:t>
      </w:r>
      <w:r w:rsidR="002A1012">
        <w:rPr>
          <w:rFonts w:cs="Arial"/>
          <w:sz w:val="24"/>
          <w:szCs w:val="24"/>
        </w:rPr>
        <w:t xml:space="preserve"> </w:t>
      </w:r>
      <w:r w:rsidR="002E57D5">
        <w:rPr>
          <w:rFonts w:cs="Arial"/>
          <w:sz w:val="24"/>
          <w:szCs w:val="24"/>
        </w:rPr>
        <w:t>en muchas ocasiones pueden</w:t>
      </w:r>
      <w:r w:rsidR="003B2E88">
        <w:rPr>
          <w:rFonts w:cs="Arial"/>
          <w:sz w:val="24"/>
          <w:szCs w:val="24"/>
        </w:rPr>
        <w:t xml:space="preserve"> pasar hasta dos bimestres y entonces estamos hablando de </w:t>
      </w:r>
      <w:r w:rsidR="00ED7CD6">
        <w:rPr>
          <w:rFonts w:cs="Arial"/>
          <w:sz w:val="24"/>
          <w:szCs w:val="24"/>
        </w:rPr>
        <w:t xml:space="preserve">un consumo de muchos metros cúbicos </w:t>
      </w:r>
      <w:r w:rsidR="00892249">
        <w:rPr>
          <w:rFonts w:cs="Arial"/>
          <w:sz w:val="24"/>
          <w:szCs w:val="24"/>
        </w:rPr>
        <w:t xml:space="preserve">que al final es responsabilidad del usuario </w:t>
      </w:r>
      <w:r w:rsidR="004A300F">
        <w:rPr>
          <w:rFonts w:cs="Arial"/>
          <w:sz w:val="24"/>
          <w:szCs w:val="24"/>
        </w:rPr>
        <w:t>el hacerse cargo de</w:t>
      </w:r>
      <w:r w:rsidR="00AF5BA3">
        <w:rPr>
          <w:rFonts w:cs="Arial"/>
          <w:sz w:val="24"/>
          <w:szCs w:val="24"/>
        </w:rPr>
        <w:t xml:space="preserve"> eso cuando se hacen esas cuentas estratosféricas, es porque nunca se aceraron al organismo y pasaron meses años y entonces aunado al servicio el rezago que financieramente carga pues les afecta </w:t>
      </w:r>
      <w:r w:rsidR="009704DE">
        <w:rPr>
          <w:rFonts w:cs="Arial"/>
          <w:sz w:val="24"/>
          <w:szCs w:val="24"/>
        </w:rPr>
        <w:t>y son gente  efectivamente que tienen menos recursos</w:t>
      </w:r>
      <w:r w:rsidR="009201FB">
        <w:rPr>
          <w:rFonts w:cs="Arial"/>
          <w:sz w:val="24"/>
          <w:szCs w:val="24"/>
        </w:rPr>
        <w:t xml:space="preserve">. Hay muchas maneras de apoyarlos dentro del organismo tenemos bueno apoyarlos ellos hacen incluso la solicitud de las </w:t>
      </w:r>
      <w:r w:rsidR="00DC1C39">
        <w:rPr>
          <w:rFonts w:cs="Arial"/>
          <w:sz w:val="24"/>
          <w:szCs w:val="24"/>
        </w:rPr>
        <w:t>prescripciones</w:t>
      </w:r>
      <w:r w:rsidR="008E2B47">
        <w:rPr>
          <w:rFonts w:cs="Arial"/>
          <w:sz w:val="24"/>
          <w:szCs w:val="24"/>
        </w:rPr>
        <w:t xml:space="preserve">, nosotros los apoyamos en convenios en formas de pago que sean fáciles de poderles resolver y en personas de bajos recursos los pasamos a una área de estudio socioeconómico </w:t>
      </w:r>
      <w:r w:rsidR="00501AC1">
        <w:rPr>
          <w:rFonts w:cs="Arial"/>
          <w:sz w:val="24"/>
          <w:szCs w:val="24"/>
        </w:rPr>
        <w:t xml:space="preserve">precisamente para ver </w:t>
      </w:r>
      <w:r w:rsidR="00D51B7E">
        <w:rPr>
          <w:rFonts w:cs="Arial"/>
          <w:sz w:val="24"/>
          <w:szCs w:val="24"/>
        </w:rPr>
        <w:t>cuáles</w:t>
      </w:r>
      <w:r w:rsidR="00625214">
        <w:rPr>
          <w:rFonts w:cs="Arial"/>
          <w:sz w:val="24"/>
          <w:szCs w:val="24"/>
        </w:rPr>
        <w:t xml:space="preserve"> son las capacidades </w:t>
      </w:r>
      <w:r w:rsidR="001961B5">
        <w:rPr>
          <w:rFonts w:cs="Arial"/>
          <w:sz w:val="24"/>
          <w:szCs w:val="24"/>
        </w:rPr>
        <w:t xml:space="preserve">que ellos tienen para pago y poderlos ayudar en ese sentido y hacer tal vez </w:t>
      </w:r>
      <w:r w:rsidR="00BB477F">
        <w:rPr>
          <w:rFonts w:cs="Arial"/>
          <w:sz w:val="24"/>
          <w:szCs w:val="24"/>
        </w:rPr>
        <w:t>a un lado el criterio que nosotros no</w:t>
      </w:r>
      <w:r w:rsidR="00B44373">
        <w:rPr>
          <w:rFonts w:cs="Arial"/>
          <w:sz w:val="24"/>
          <w:szCs w:val="24"/>
        </w:rPr>
        <w:t>r</w:t>
      </w:r>
      <w:r w:rsidR="00BB477F">
        <w:rPr>
          <w:rFonts w:cs="Arial"/>
          <w:sz w:val="24"/>
          <w:szCs w:val="24"/>
        </w:rPr>
        <w:t>malmente</w:t>
      </w:r>
      <w:r w:rsidR="00B44373">
        <w:rPr>
          <w:rFonts w:cs="Arial"/>
          <w:sz w:val="24"/>
          <w:szCs w:val="24"/>
        </w:rPr>
        <w:t xml:space="preserve"> tenemos para </w:t>
      </w:r>
      <w:r w:rsidR="003926DB">
        <w:rPr>
          <w:rFonts w:cs="Arial"/>
          <w:sz w:val="24"/>
          <w:szCs w:val="24"/>
        </w:rPr>
        <w:t xml:space="preserve">el pago de ese tipo de deudas </w:t>
      </w:r>
      <w:r w:rsidR="00ED1E3B">
        <w:rPr>
          <w:rFonts w:cs="Arial"/>
          <w:sz w:val="24"/>
          <w:szCs w:val="24"/>
        </w:rPr>
        <w:t xml:space="preserve">sin embargo, si hay mucho por hacer </w:t>
      </w:r>
      <w:r w:rsidR="00EC2921">
        <w:rPr>
          <w:rFonts w:cs="Arial"/>
          <w:sz w:val="24"/>
          <w:szCs w:val="24"/>
        </w:rPr>
        <w:t xml:space="preserve">en concientizar </w:t>
      </w:r>
      <w:r w:rsidR="000777E5">
        <w:rPr>
          <w:rFonts w:cs="Arial"/>
          <w:sz w:val="24"/>
          <w:szCs w:val="24"/>
        </w:rPr>
        <w:t xml:space="preserve">a las personas en revisar sus medidores </w:t>
      </w:r>
      <w:r w:rsidR="00D36194">
        <w:rPr>
          <w:rFonts w:cs="Arial"/>
          <w:sz w:val="24"/>
          <w:szCs w:val="24"/>
        </w:rPr>
        <w:t xml:space="preserve">en darnos cuenta si realmente estamos consumiendo no los metros cúbicos que deberíamos consumir para poder tener ese ahorro </w:t>
      </w:r>
      <w:r w:rsidR="006F3769">
        <w:rPr>
          <w:rFonts w:cs="Arial"/>
          <w:sz w:val="24"/>
          <w:szCs w:val="24"/>
        </w:rPr>
        <w:t xml:space="preserve">tanto en el consumo del agua como en la parte económica que </w:t>
      </w:r>
      <w:r w:rsidR="00D51B7E">
        <w:rPr>
          <w:rFonts w:cs="Arial"/>
          <w:sz w:val="24"/>
          <w:szCs w:val="24"/>
        </w:rPr>
        <w:t>también</w:t>
      </w:r>
      <w:r w:rsidR="006F3769">
        <w:rPr>
          <w:rFonts w:cs="Arial"/>
          <w:sz w:val="24"/>
          <w:szCs w:val="24"/>
        </w:rPr>
        <w:t xml:space="preserve"> le pega bastante  al bolsillo. Gracias </w:t>
      </w:r>
      <w:r w:rsidR="00ED1E3B">
        <w:rPr>
          <w:rFonts w:cs="Arial"/>
          <w:sz w:val="24"/>
          <w:szCs w:val="24"/>
        </w:rPr>
        <w:t xml:space="preserve"> </w:t>
      </w:r>
      <w:r w:rsidR="00BB477F">
        <w:rPr>
          <w:rFonts w:cs="Arial"/>
          <w:sz w:val="24"/>
          <w:szCs w:val="24"/>
        </w:rPr>
        <w:t xml:space="preserve"> </w:t>
      </w:r>
    </w:p>
    <w:p w:rsidR="00D51B7E" w:rsidRDefault="00D51B7E" w:rsidP="00F71099">
      <w:pPr>
        <w:rPr>
          <w:rFonts w:cs="Arial"/>
          <w:sz w:val="24"/>
          <w:szCs w:val="24"/>
        </w:rPr>
      </w:pPr>
    </w:p>
    <w:p w:rsidR="00DB4A3C" w:rsidRDefault="00D51B7E" w:rsidP="00F7109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Regidora María Inés Díaz Romero; De hecho regidor en varias ocasiones </w:t>
      </w:r>
      <w:r w:rsidR="002F7252">
        <w:rPr>
          <w:rFonts w:cs="Arial"/>
          <w:sz w:val="24"/>
          <w:szCs w:val="24"/>
        </w:rPr>
        <w:t xml:space="preserve">hemos tenido usuarios </w:t>
      </w:r>
      <w:r w:rsidR="004A36DB">
        <w:rPr>
          <w:rFonts w:cs="Arial"/>
          <w:sz w:val="24"/>
          <w:szCs w:val="24"/>
        </w:rPr>
        <w:t>también con</w:t>
      </w:r>
      <w:r w:rsidR="002F7252">
        <w:rPr>
          <w:rFonts w:cs="Arial"/>
          <w:sz w:val="24"/>
          <w:szCs w:val="24"/>
        </w:rPr>
        <w:t xml:space="preserve"> ese tipo de situaciones y si es muy el apoyo por parte de seapal una vez que se genera el decreto para poderle condonar o apoyar al usuario nos hemos tenido</w:t>
      </w:r>
      <w:r w:rsidR="004A36DB">
        <w:rPr>
          <w:rFonts w:cs="Arial"/>
          <w:sz w:val="24"/>
          <w:szCs w:val="24"/>
        </w:rPr>
        <w:t xml:space="preserve"> todo el</w:t>
      </w:r>
      <w:r w:rsidR="002F7252">
        <w:rPr>
          <w:rFonts w:cs="Arial"/>
          <w:sz w:val="24"/>
          <w:szCs w:val="24"/>
        </w:rPr>
        <w:t xml:space="preserve"> apoyo por parte de ellos en el convenio y en todo de manera que el usuario </w:t>
      </w:r>
      <w:r w:rsidR="004A36DB">
        <w:rPr>
          <w:rFonts w:cs="Arial"/>
          <w:sz w:val="24"/>
          <w:szCs w:val="24"/>
        </w:rPr>
        <w:t>pueda regularizarse y sobre todo contar con el servicio de al cien por ciento</w:t>
      </w:r>
      <w:r w:rsidR="00283BF8">
        <w:rPr>
          <w:rFonts w:cs="Arial"/>
          <w:sz w:val="24"/>
          <w:szCs w:val="24"/>
        </w:rPr>
        <w:t xml:space="preserve"> porque no es eliminar al ciento por ciento  </w:t>
      </w:r>
      <w:r w:rsidR="006E6A8A">
        <w:rPr>
          <w:rFonts w:cs="Arial"/>
          <w:sz w:val="24"/>
          <w:szCs w:val="24"/>
        </w:rPr>
        <w:t xml:space="preserve">si no que se disminuye, cuando esta con algún adeudo </w:t>
      </w:r>
      <w:r w:rsidR="008D73F1">
        <w:rPr>
          <w:rFonts w:cs="Arial"/>
          <w:sz w:val="24"/>
          <w:szCs w:val="24"/>
        </w:rPr>
        <w:t xml:space="preserve">pero afortunadamente pues hemos contado con el apoyo y se ha podido solucionar </w:t>
      </w:r>
      <w:r w:rsidR="007B218C">
        <w:rPr>
          <w:rFonts w:cs="Arial"/>
          <w:sz w:val="24"/>
          <w:szCs w:val="24"/>
        </w:rPr>
        <w:t>y darles una manera de que ellos puedan contener el pago</w:t>
      </w:r>
      <w:r w:rsidR="00DB4A3C">
        <w:rPr>
          <w:rFonts w:cs="Arial"/>
          <w:sz w:val="24"/>
          <w:szCs w:val="24"/>
        </w:rPr>
        <w:t>.</w:t>
      </w:r>
      <w:r w:rsidR="007B218C">
        <w:rPr>
          <w:rFonts w:cs="Arial"/>
          <w:sz w:val="24"/>
          <w:szCs w:val="24"/>
        </w:rPr>
        <w:t xml:space="preserve"> </w:t>
      </w:r>
    </w:p>
    <w:p w:rsidR="00DB4A3C" w:rsidRDefault="00DB4A3C" w:rsidP="00F71099">
      <w:pPr>
        <w:rPr>
          <w:rFonts w:cs="Arial"/>
          <w:sz w:val="24"/>
          <w:szCs w:val="24"/>
        </w:rPr>
      </w:pPr>
    </w:p>
    <w:p w:rsidR="00DB4A3C" w:rsidRDefault="00DB4A3C" w:rsidP="00F7109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 Regidora María Inés Díaz Romero; Adelante regidor.</w:t>
      </w:r>
    </w:p>
    <w:p w:rsidR="00DB4A3C" w:rsidRDefault="00DB4A3C" w:rsidP="00F71099">
      <w:pPr>
        <w:rPr>
          <w:rFonts w:cs="Arial"/>
          <w:sz w:val="24"/>
          <w:szCs w:val="24"/>
        </w:rPr>
      </w:pPr>
    </w:p>
    <w:p w:rsidR="006D0F67" w:rsidRDefault="00DB4A3C" w:rsidP="00F7109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Regidor Luis Alberto Michel Rodríguez; </w:t>
      </w:r>
      <w:r w:rsidR="00C4266F">
        <w:rPr>
          <w:rFonts w:cs="Arial"/>
          <w:sz w:val="24"/>
          <w:szCs w:val="24"/>
        </w:rPr>
        <w:t>Buenos días amigos regidores</w:t>
      </w:r>
      <w:r w:rsidR="003A061D">
        <w:rPr>
          <w:rFonts w:cs="Arial"/>
          <w:sz w:val="24"/>
          <w:szCs w:val="24"/>
        </w:rPr>
        <w:t xml:space="preserve"> de </w:t>
      </w:r>
      <w:r w:rsidR="00C4266F">
        <w:rPr>
          <w:rFonts w:cs="Arial"/>
          <w:sz w:val="24"/>
          <w:szCs w:val="24"/>
        </w:rPr>
        <w:t xml:space="preserve">prensa y demás comparecientes a esta sesión, me da mucho gusto licenciada </w:t>
      </w:r>
      <w:r w:rsidR="00EB1D3B">
        <w:rPr>
          <w:rFonts w:cs="Arial"/>
          <w:sz w:val="24"/>
          <w:szCs w:val="24"/>
        </w:rPr>
        <w:t>que este aquí explicándonos el tema de lo que es el agua</w:t>
      </w:r>
      <w:r w:rsidR="00AB2B65">
        <w:rPr>
          <w:rFonts w:cs="Arial"/>
          <w:sz w:val="24"/>
          <w:szCs w:val="24"/>
        </w:rPr>
        <w:t>, yo recuerdo cuando el señor Mariano</w:t>
      </w:r>
      <w:r w:rsidR="00461259">
        <w:rPr>
          <w:rFonts w:cs="Arial"/>
          <w:sz w:val="24"/>
          <w:szCs w:val="24"/>
        </w:rPr>
        <w:t>, bien rico</w:t>
      </w:r>
      <w:r w:rsidR="00AB2B65">
        <w:rPr>
          <w:rFonts w:cs="Arial"/>
          <w:sz w:val="24"/>
          <w:szCs w:val="24"/>
        </w:rPr>
        <w:t xml:space="preserve"> fue de los iniciadores</w:t>
      </w:r>
      <w:r w:rsidR="00383737">
        <w:rPr>
          <w:rFonts w:cs="Arial"/>
          <w:sz w:val="24"/>
          <w:szCs w:val="24"/>
        </w:rPr>
        <w:t xml:space="preserve"> </w:t>
      </w:r>
      <w:r w:rsidR="00746A6A">
        <w:rPr>
          <w:rFonts w:cs="Arial"/>
          <w:sz w:val="24"/>
          <w:szCs w:val="24"/>
        </w:rPr>
        <w:t>aquí</w:t>
      </w:r>
      <w:r w:rsidR="00AB2B65">
        <w:rPr>
          <w:rFonts w:cs="Arial"/>
          <w:sz w:val="24"/>
          <w:szCs w:val="24"/>
        </w:rPr>
        <w:t xml:space="preserve"> del sistema</w:t>
      </w:r>
      <w:r w:rsidR="00383737">
        <w:rPr>
          <w:rFonts w:cs="Arial"/>
          <w:sz w:val="24"/>
          <w:szCs w:val="24"/>
        </w:rPr>
        <w:t xml:space="preserve"> de </w:t>
      </w:r>
      <w:r w:rsidR="00746A6A">
        <w:rPr>
          <w:rFonts w:cs="Arial"/>
          <w:sz w:val="24"/>
          <w:szCs w:val="24"/>
        </w:rPr>
        <w:t>agua en</w:t>
      </w:r>
      <w:r w:rsidR="00AB2B65">
        <w:rPr>
          <w:rFonts w:cs="Arial"/>
          <w:sz w:val="24"/>
          <w:szCs w:val="24"/>
        </w:rPr>
        <w:t xml:space="preserve"> Puerto Vallarta </w:t>
      </w:r>
      <w:r w:rsidR="00802013">
        <w:rPr>
          <w:rFonts w:cs="Arial"/>
          <w:sz w:val="24"/>
          <w:szCs w:val="24"/>
        </w:rPr>
        <w:t xml:space="preserve">era una tarifa muy baja ahorita tenemos tarifas que llegan a treinta y tres </w:t>
      </w:r>
      <w:r w:rsidR="00746A6A">
        <w:rPr>
          <w:rFonts w:cs="Arial"/>
          <w:sz w:val="24"/>
          <w:szCs w:val="24"/>
        </w:rPr>
        <w:t>pesos por</w:t>
      </w:r>
      <w:r w:rsidR="00802013">
        <w:rPr>
          <w:rFonts w:cs="Arial"/>
          <w:sz w:val="24"/>
          <w:szCs w:val="24"/>
        </w:rPr>
        <w:t xml:space="preserve"> metro </w:t>
      </w:r>
      <w:r w:rsidR="00746A6A">
        <w:rPr>
          <w:rFonts w:cs="Arial"/>
          <w:sz w:val="24"/>
          <w:szCs w:val="24"/>
        </w:rPr>
        <w:t xml:space="preserve">cúbicos es demasiada elevada, le preguntaría cual es el costo de </w:t>
      </w:r>
      <w:r w:rsidR="00383608">
        <w:rPr>
          <w:rFonts w:cs="Arial"/>
          <w:sz w:val="24"/>
          <w:szCs w:val="24"/>
        </w:rPr>
        <w:t>producción por metro cubico para fijar precisamente esa tarifa estoy de acuerdo</w:t>
      </w:r>
      <w:r w:rsidR="00447804">
        <w:rPr>
          <w:rFonts w:cs="Arial"/>
          <w:sz w:val="24"/>
          <w:szCs w:val="24"/>
        </w:rPr>
        <w:t xml:space="preserve"> en</w:t>
      </w:r>
      <w:r w:rsidR="00383608">
        <w:rPr>
          <w:rFonts w:cs="Arial"/>
          <w:sz w:val="24"/>
          <w:szCs w:val="24"/>
        </w:rPr>
        <w:t xml:space="preserve"> </w:t>
      </w:r>
      <w:r w:rsidR="007F7299">
        <w:rPr>
          <w:rFonts w:cs="Arial"/>
          <w:sz w:val="24"/>
          <w:szCs w:val="24"/>
        </w:rPr>
        <w:t xml:space="preserve">que hay tarifas comercial, industrial y domestica </w:t>
      </w:r>
      <w:r w:rsidR="00447804">
        <w:rPr>
          <w:rFonts w:cs="Arial"/>
          <w:sz w:val="24"/>
          <w:szCs w:val="24"/>
        </w:rPr>
        <w:t>pero la tarifa</w:t>
      </w:r>
      <w:r w:rsidR="00EB46CA">
        <w:rPr>
          <w:rFonts w:cs="Arial"/>
          <w:sz w:val="24"/>
          <w:szCs w:val="24"/>
        </w:rPr>
        <w:t xml:space="preserve">, el costo de producción viene siendo el mismo y en ocasiones </w:t>
      </w:r>
      <w:r w:rsidR="00EB46CA">
        <w:rPr>
          <w:rFonts w:cs="Arial"/>
          <w:sz w:val="24"/>
          <w:szCs w:val="24"/>
        </w:rPr>
        <w:lastRenderedPageBreak/>
        <w:t xml:space="preserve">esto representa un costo para la empresa que repercute en el cliente, no </w:t>
      </w:r>
      <w:r w:rsidR="00706173">
        <w:rPr>
          <w:rFonts w:cs="Arial"/>
          <w:sz w:val="24"/>
          <w:szCs w:val="24"/>
        </w:rPr>
        <w:t>sé</w:t>
      </w:r>
      <w:r w:rsidR="00EB46CA">
        <w:rPr>
          <w:rFonts w:cs="Arial"/>
          <w:sz w:val="24"/>
          <w:szCs w:val="24"/>
        </w:rPr>
        <w:t xml:space="preserve"> </w:t>
      </w:r>
      <w:r w:rsidR="006D0F67">
        <w:rPr>
          <w:rFonts w:cs="Arial"/>
          <w:sz w:val="24"/>
          <w:szCs w:val="24"/>
        </w:rPr>
        <w:t>cuál</w:t>
      </w:r>
      <w:r w:rsidR="00EB46CA">
        <w:rPr>
          <w:rFonts w:cs="Arial"/>
          <w:sz w:val="24"/>
          <w:szCs w:val="24"/>
        </w:rPr>
        <w:t xml:space="preserve"> </w:t>
      </w:r>
      <w:r w:rsidR="006D0F67">
        <w:rPr>
          <w:rFonts w:cs="Arial"/>
          <w:sz w:val="24"/>
          <w:szCs w:val="24"/>
        </w:rPr>
        <w:t>sería</w:t>
      </w:r>
      <w:r w:rsidR="00EB46CA">
        <w:rPr>
          <w:rFonts w:cs="Arial"/>
          <w:sz w:val="24"/>
          <w:szCs w:val="24"/>
        </w:rPr>
        <w:t xml:space="preserve"> el costo si lo tiene por ahí</w:t>
      </w:r>
      <w:r w:rsidR="006D0F67">
        <w:rPr>
          <w:rFonts w:cs="Arial"/>
          <w:sz w:val="24"/>
          <w:szCs w:val="24"/>
        </w:rPr>
        <w:t>.</w:t>
      </w:r>
    </w:p>
    <w:p w:rsidR="001F56C5" w:rsidRDefault="006D0F67" w:rsidP="00F7109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Licenciada Martha Beatriz Ibarra Amarillas; Si, tenemos aquí </w:t>
      </w:r>
      <w:r w:rsidR="00706173">
        <w:rPr>
          <w:rFonts w:cs="Arial"/>
          <w:sz w:val="24"/>
          <w:szCs w:val="24"/>
        </w:rPr>
        <w:t xml:space="preserve">la tarifa promedio por </w:t>
      </w:r>
      <w:r w:rsidR="00FE4D5E">
        <w:rPr>
          <w:rFonts w:cs="Arial"/>
          <w:sz w:val="24"/>
          <w:szCs w:val="24"/>
        </w:rPr>
        <w:t>servicios este</w:t>
      </w:r>
      <w:r w:rsidR="00706173">
        <w:rPr>
          <w:rFonts w:cs="Arial"/>
          <w:sz w:val="24"/>
          <w:szCs w:val="24"/>
        </w:rPr>
        <w:t xml:space="preserve"> en el industrial tenemos cuarenta y uno punto</w:t>
      </w:r>
      <w:r w:rsidR="00FE4D5E">
        <w:rPr>
          <w:rFonts w:cs="Arial"/>
          <w:sz w:val="24"/>
          <w:szCs w:val="24"/>
        </w:rPr>
        <w:t xml:space="preserve"> setenta y cuatro</w:t>
      </w:r>
      <w:r w:rsidR="00706173">
        <w:rPr>
          <w:rFonts w:cs="Arial"/>
          <w:sz w:val="24"/>
          <w:szCs w:val="24"/>
        </w:rPr>
        <w:t xml:space="preserve"> por</w:t>
      </w:r>
      <w:r w:rsidR="00FE4D5E">
        <w:rPr>
          <w:rFonts w:cs="Arial"/>
          <w:sz w:val="24"/>
          <w:szCs w:val="24"/>
        </w:rPr>
        <w:t xml:space="preserve"> metro cubico</w:t>
      </w:r>
      <w:r w:rsidR="00447522">
        <w:rPr>
          <w:rFonts w:cs="Arial"/>
          <w:sz w:val="24"/>
          <w:szCs w:val="24"/>
        </w:rPr>
        <w:t xml:space="preserve">, comercial treinta y cinco punto sesenta y nueve por metro cubico y domestico </w:t>
      </w:r>
      <w:r w:rsidR="006046B0">
        <w:rPr>
          <w:rFonts w:cs="Arial"/>
          <w:sz w:val="24"/>
          <w:szCs w:val="24"/>
        </w:rPr>
        <w:t>quince con veintiocho por metro cubico nos da una tarifa promedio de veintidós punto</w:t>
      </w:r>
      <w:r w:rsidR="004D7FE9">
        <w:rPr>
          <w:rFonts w:cs="Arial"/>
          <w:sz w:val="24"/>
          <w:szCs w:val="24"/>
        </w:rPr>
        <w:t xml:space="preserve"> treinta y dos</w:t>
      </w:r>
      <w:r w:rsidR="006046B0">
        <w:rPr>
          <w:rFonts w:cs="Arial"/>
          <w:sz w:val="24"/>
          <w:szCs w:val="24"/>
        </w:rPr>
        <w:t xml:space="preserve"> </w:t>
      </w:r>
      <w:r w:rsidR="00A6786B">
        <w:rPr>
          <w:rFonts w:cs="Arial"/>
          <w:sz w:val="24"/>
          <w:szCs w:val="24"/>
        </w:rPr>
        <w:t xml:space="preserve">comparada con la del año anterior </w:t>
      </w:r>
      <w:r w:rsidR="00D10CFC">
        <w:rPr>
          <w:rFonts w:cs="Arial"/>
          <w:sz w:val="24"/>
          <w:szCs w:val="24"/>
        </w:rPr>
        <w:t>que fue de dieciocho pesos</w:t>
      </w:r>
      <w:r w:rsidR="0014553E">
        <w:rPr>
          <w:rFonts w:cs="Arial"/>
          <w:sz w:val="24"/>
          <w:szCs w:val="24"/>
        </w:rPr>
        <w:t xml:space="preserve"> y</w:t>
      </w:r>
      <w:r w:rsidR="00D10CFC">
        <w:rPr>
          <w:rFonts w:cs="Arial"/>
          <w:sz w:val="24"/>
          <w:szCs w:val="24"/>
        </w:rPr>
        <w:t xml:space="preserve"> </w:t>
      </w:r>
      <w:r w:rsidR="00A647ED">
        <w:rPr>
          <w:rFonts w:cs="Arial"/>
          <w:sz w:val="24"/>
          <w:szCs w:val="24"/>
        </w:rPr>
        <w:t>que el año anterior si hubo un incremento bastante alto en las tarifas del agua</w:t>
      </w:r>
      <w:r w:rsidR="001901BA">
        <w:rPr>
          <w:rFonts w:cs="Arial"/>
          <w:sz w:val="24"/>
          <w:szCs w:val="24"/>
        </w:rPr>
        <w:t xml:space="preserve">. Es importante recalcar que estamos hablando de que tenemos en usuarios que comentaba yo </w:t>
      </w:r>
      <w:r w:rsidR="00E7123D">
        <w:rPr>
          <w:rFonts w:cs="Arial"/>
          <w:sz w:val="24"/>
          <w:szCs w:val="24"/>
        </w:rPr>
        <w:t>hace un momento</w:t>
      </w:r>
      <w:r w:rsidR="00156465">
        <w:rPr>
          <w:rFonts w:cs="Arial"/>
          <w:sz w:val="24"/>
          <w:szCs w:val="24"/>
        </w:rPr>
        <w:t xml:space="preserve"> de</w:t>
      </w:r>
      <w:r w:rsidR="00E7123D">
        <w:rPr>
          <w:rFonts w:cs="Arial"/>
          <w:sz w:val="24"/>
          <w:szCs w:val="24"/>
        </w:rPr>
        <w:t xml:space="preserve"> los ochenta y dos</w:t>
      </w:r>
      <w:r w:rsidR="00156465">
        <w:rPr>
          <w:rFonts w:cs="Arial"/>
          <w:sz w:val="24"/>
          <w:szCs w:val="24"/>
        </w:rPr>
        <w:t xml:space="preserve"> mil</w:t>
      </w:r>
      <w:r w:rsidR="00E7123D">
        <w:rPr>
          <w:rFonts w:cs="Arial"/>
          <w:sz w:val="24"/>
          <w:szCs w:val="24"/>
        </w:rPr>
        <w:t xml:space="preserve"> </w:t>
      </w:r>
      <w:r w:rsidR="0014553E">
        <w:rPr>
          <w:rFonts w:cs="Arial"/>
          <w:sz w:val="24"/>
          <w:szCs w:val="24"/>
        </w:rPr>
        <w:t xml:space="preserve">doscientos cincuenta y nueve </w:t>
      </w:r>
      <w:r w:rsidR="009925CD">
        <w:rPr>
          <w:rFonts w:cs="Arial"/>
          <w:sz w:val="24"/>
          <w:szCs w:val="24"/>
        </w:rPr>
        <w:t xml:space="preserve">usuarios </w:t>
      </w:r>
      <w:r w:rsidR="00236E3D">
        <w:rPr>
          <w:rFonts w:cs="Arial"/>
          <w:sz w:val="24"/>
          <w:szCs w:val="24"/>
        </w:rPr>
        <w:t>setenta y cinco</w:t>
      </w:r>
      <w:r w:rsidR="006A3578">
        <w:rPr>
          <w:rFonts w:cs="Arial"/>
          <w:sz w:val="24"/>
          <w:szCs w:val="24"/>
        </w:rPr>
        <w:t xml:space="preserve"> mil doscientos cincuenta y cuatro </w:t>
      </w:r>
      <w:r w:rsidR="00236E3D">
        <w:rPr>
          <w:rFonts w:cs="Arial"/>
          <w:sz w:val="24"/>
          <w:szCs w:val="24"/>
        </w:rPr>
        <w:t xml:space="preserve">son del domestico de las habitaciones </w:t>
      </w:r>
      <w:r w:rsidR="00477F06">
        <w:rPr>
          <w:rFonts w:cs="Arial"/>
          <w:sz w:val="24"/>
          <w:szCs w:val="24"/>
        </w:rPr>
        <w:t>de los ho</w:t>
      </w:r>
      <w:r w:rsidR="0036261F">
        <w:rPr>
          <w:rFonts w:cs="Arial"/>
          <w:sz w:val="24"/>
          <w:szCs w:val="24"/>
        </w:rPr>
        <w:t xml:space="preserve">gares </w:t>
      </w:r>
      <w:r w:rsidR="008F6A02">
        <w:rPr>
          <w:rFonts w:cs="Arial"/>
          <w:sz w:val="24"/>
          <w:szCs w:val="24"/>
        </w:rPr>
        <w:t>y entonces podemos ver</w:t>
      </w:r>
      <w:r w:rsidR="008C70FA">
        <w:rPr>
          <w:rFonts w:cs="Arial"/>
          <w:sz w:val="24"/>
          <w:szCs w:val="24"/>
        </w:rPr>
        <w:t xml:space="preserve">, para nosotros esta tarifa esta subsidiada por la industrial y la comercial si no entonces estaría todavía </w:t>
      </w:r>
      <w:r w:rsidR="00E85AB4">
        <w:rPr>
          <w:rFonts w:cs="Arial"/>
          <w:sz w:val="24"/>
          <w:szCs w:val="24"/>
        </w:rPr>
        <w:t>más</w:t>
      </w:r>
      <w:r w:rsidR="008C70FA">
        <w:rPr>
          <w:rFonts w:cs="Arial"/>
          <w:sz w:val="24"/>
          <w:szCs w:val="24"/>
        </w:rPr>
        <w:t xml:space="preserve"> alto de acuerdo</w:t>
      </w:r>
      <w:r w:rsidR="00184BBE">
        <w:rPr>
          <w:rFonts w:cs="Arial"/>
          <w:sz w:val="24"/>
          <w:szCs w:val="24"/>
        </w:rPr>
        <w:t xml:space="preserve"> a los costos de producción; así como una empresa no que tiene que ver su materia prima, cuanto me cuesta y en cuanto lo debo de vender para que sea productivo </w:t>
      </w:r>
      <w:r w:rsidR="00C34D4B">
        <w:rPr>
          <w:rFonts w:cs="Arial"/>
          <w:sz w:val="24"/>
          <w:szCs w:val="24"/>
        </w:rPr>
        <w:t xml:space="preserve">y para que entonces </w:t>
      </w:r>
      <w:r w:rsidR="0083535B">
        <w:rPr>
          <w:rFonts w:cs="Arial"/>
          <w:sz w:val="24"/>
          <w:szCs w:val="24"/>
        </w:rPr>
        <w:t xml:space="preserve">ese remanente que pudiera quedar </w:t>
      </w:r>
      <w:r w:rsidR="00435581">
        <w:rPr>
          <w:rFonts w:cs="Arial"/>
          <w:sz w:val="24"/>
          <w:szCs w:val="24"/>
        </w:rPr>
        <w:t xml:space="preserve">sirva precisamente para </w:t>
      </w:r>
      <w:r w:rsidR="00F00216">
        <w:rPr>
          <w:rFonts w:cs="Arial"/>
          <w:sz w:val="24"/>
          <w:szCs w:val="24"/>
        </w:rPr>
        <w:t xml:space="preserve">poder seguir invirtiendo </w:t>
      </w:r>
      <w:r w:rsidR="00EB1E36">
        <w:rPr>
          <w:rFonts w:cs="Arial"/>
          <w:sz w:val="24"/>
          <w:szCs w:val="24"/>
        </w:rPr>
        <w:t>en la infraestructura en la calidad del agua, les comentaba que son veintiocho</w:t>
      </w:r>
      <w:r w:rsidR="00966BFA">
        <w:rPr>
          <w:rFonts w:cs="Arial"/>
          <w:sz w:val="24"/>
          <w:szCs w:val="24"/>
        </w:rPr>
        <w:t xml:space="preserve"> años consecutivos </w:t>
      </w:r>
      <w:r w:rsidR="00F9320D">
        <w:rPr>
          <w:rFonts w:cs="Arial"/>
          <w:sz w:val="24"/>
          <w:szCs w:val="24"/>
        </w:rPr>
        <w:t xml:space="preserve">que el organismo ha mantenido la certificación del agua y mucho tiene que ver </w:t>
      </w:r>
      <w:r w:rsidR="00394D6A">
        <w:rPr>
          <w:rFonts w:cs="Arial"/>
          <w:sz w:val="24"/>
          <w:szCs w:val="24"/>
        </w:rPr>
        <w:t>con es</w:t>
      </w:r>
      <w:r w:rsidR="00E85AB4">
        <w:rPr>
          <w:rFonts w:cs="Arial"/>
          <w:sz w:val="24"/>
          <w:szCs w:val="24"/>
        </w:rPr>
        <w:t>t</w:t>
      </w:r>
      <w:r w:rsidR="00394D6A">
        <w:rPr>
          <w:rFonts w:cs="Arial"/>
          <w:sz w:val="24"/>
          <w:szCs w:val="24"/>
        </w:rPr>
        <w:t>os</w:t>
      </w:r>
      <w:r w:rsidR="00E85AB4">
        <w:rPr>
          <w:rFonts w:cs="Arial"/>
          <w:sz w:val="24"/>
          <w:szCs w:val="24"/>
        </w:rPr>
        <w:t xml:space="preserve"> esos</w:t>
      </w:r>
      <w:r w:rsidR="00394D6A">
        <w:rPr>
          <w:rFonts w:cs="Arial"/>
          <w:sz w:val="24"/>
          <w:szCs w:val="24"/>
        </w:rPr>
        <w:t xml:space="preserve"> aspectos que se cuidan dentro del organismo</w:t>
      </w:r>
      <w:r w:rsidR="00827863">
        <w:rPr>
          <w:rFonts w:cs="Arial"/>
          <w:sz w:val="24"/>
          <w:szCs w:val="24"/>
        </w:rPr>
        <w:t xml:space="preserve">, para que pueda realmente ser </w:t>
      </w:r>
      <w:r w:rsidR="000735D9">
        <w:rPr>
          <w:rFonts w:cs="Arial"/>
          <w:sz w:val="24"/>
          <w:szCs w:val="24"/>
        </w:rPr>
        <w:t>equivalente</w:t>
      </w:r>
      <w:r w:rsidR="00827863">
        <w:rPr>
          <w:rFonts w:cs="Arial"/>
          <w:sz w:val="24"/>
          <w:szCs w:val="24"/>
        </w:rPr>
        <w:t xml:space="preserve"> lo que nosotros cobramos</w:t>
      </w:r>
      <w:r w:rsidR="00F5698D">
        <w:rPr>
          <w:rFonts w:cs="Arial"/>
          <w:sz w:val="24"/>
          <w:szCs w:val="24"/>
        </w:rPr>
        <w:t xml:space="preserve"> con lo que </w:t>
      </w:r>
      <w:r w:rsidR="00827863">
        <w:rPr>
          <w:rFonts w:cs="Arial"/>
          <w:sz w:val="24"/>
          <w:szCs w:val="24"/>
        </w:rPr>
        <w:t xml:space="preserve">gastamos en la </w:t>
      </w:r>
      <w:r w:rsidR="00573A96">
        <w:rPr>
          <w:rFonts w:cs="Arial"/>
          <w:sz w:val="24"/>
          <w:szCs w:val="24"/>
        </w:rPr>
        <w:t xml:space="preserve">inversión de mantener todo el organismo con estos números negros </w:t>
      </w:r>
      <w:r w:rsidR="00E85AB4">
        <w:rPr>
          <w:rFonts w:cs="Arial"/>
          <w:sz w:val="24"/>
          <w:szCs w:val="24"/>
        </w:rPr>
        <w:t xml:space="preserve">en ese sentido, si nos vamos así </w:t>
      </w:r>
      <w:r w:rsidR="00535FC2">
        <w:rPr>
          <w:rFonts w:cs="Arial"/>
          <w:sz w:val="24"/>
          <w:szCs w:val="24"/>
        </w:rPr>
        <w:t>es caro o  no</w:t>
      </w:r>
      <w:r w:rsidR="00D20222">
        <w:rPr>
          <w:rFonts w:cs="Arial"/>
          <w:sz w:val="24"/>
          <w:szCs w:val="24"/>
        </w:rPr>
        <w:t>,</w:t>
      </w:r>
      <w:r w:rsidR="00535FC2">
        <w:rPr>
          <w:rFonts w:cs="Arial"/>
          <w:sz w:val="24"/>
          <w:szCs w:val="24"/>
        </w:rPr>
        <w:t xml:space="preserve"> tendríamos que entonces</w:t>
      </w:r>
      <w:r w:rsidR="000F1DEF">
        <w:rPr>
          <w:rFonts w:cs="Arial"/>
          <w:sz w:val="24"/>
          <w:szCs w:val="24"/>
        </w:rPr>
        <w:t xml:space="preserve"> estar</w:t>
      </w:r>
      <w:r w:rsidR="00535FC2">
        <w:rPr>
          <w:rFonts w:cs="Arial"/>
          <w:sz w:val="24"/>
          <w:szCs w:val="24"/>
        </w:rPr>
        <w:t xml:space="preserve"> comparándonos </w:t>
      </w:r>
      <w:r w:rsidR="00CA19E4">
        <w:rPr>
          <w:rFonts w:cs="Arial"/>
          <w:sz w:val="24"/>
          <w:szCs w:val="24"/>
        </w:rPr>
        <w:t xml:space="preserve">con otros destinos que comentaba yo al inicio que estamos prácticamente en la media hay destinos turísticos como el nuestro que son todavía mucho </w:t>
      </w:r>
      <w:r w:rsidR="00CD152A">
        <w:rPr>
          <w:rFonts w:cs="Arial"/>
          <w:sz w:val="24"/>
          <w:szCs w:val="24"/>
        </w:rPr>
        <w:t>más</w:t>
      </w:r>
      <w:r w:rsidR="00CA19E4">
        <w:rPr>
          <w:rFonts w:cs="Arial"/>
          <w:sz w:val="24"/>
          <w:szCs w:val="24"/>
        </w:rPr>
        <w:t xml:space="preserve"> altos en costo y que no tienen ce</w:t>
      </w:r>
      <w:r w:rsidR="00CD152A">
        <w:rPr>
          <w:rFonts w:cs="Arial"/>
          <w:sz w:val="24"/>
          <w:szCs w:val="24"/>
        </w:rPr>
        <w:t>rtificaciones de calidad como</w:t>
      </w:r>
      <w:r w:rsidR="00CA19E4">
        <w:rPr>
          <w:rFonts w:cs="Arial"/>
          <w:sz w:val="24"/>
          <w:szCs w:val="24"/>
        </w:rPr>
        <w:t xml:space="preserve"> tiene el organismo</w:t>
      </w:r>
      <w:r w:rsidR="00CD152A">
        <w:rPr>
          <w:rFonts w:cs="Arial"/>
          <w:sz w:val="24"/>
          <w:szCs w:val="24"/>
        </w:rPr>
        <w:t xml:space="preserve"> de seapal, entonces ahí de alguna manera se compensa y estos son regidor los costos de manera </w:t>
      </w:r>
      <w:r w:rsidR="00A64631">
        <w:rPr>
          <w:rFonts w:cs="Arial"/>
          <w:sz w:val="24"/>
          <w:szCs w:val="24"/>
        </w:rPr>
        <w:t xml:space="preserve"> por cada uno </w:t>
      </w:r>
      <w:r w:rsidR="00DD6346">
        <w:rPr>
          <w:rFonts w:cs="Arial"/>
          <w:sz w:val="24"/>
          <w:szCs w:val="24"/>
        </w:rPr>
        <w:t xml:space="preserve">de los centros </w:t>
      </w:r>
      <w:r w:rsidR="00B83E84">
        <w:rPr>
          <w:rFonts w:cs="Arial"/>
          <w:sz w:val="24"/>
          <w:szCs w:val="24"/>
        </w:rPr>
        <w:t>de</w:t>
      </w:r>
      <w:r w:rsidR="006A1640">
        <w:rPr>
          <w:rFonts w:cs="Arial"/>
          <w:sz w:val="24"/>
          <w:szCs w:val="24"/>
        </w:rPr>
        <w:t xml:space="preserve"> los</w:t>
      </w:r>
      <w:r w:rsidR="00B83E84">
        <w:rPr>
          <w:rFonts w:cs="Arial"/>
          <w:sz w:val="24"/>
          <w:szCs w:val="24"/>
        </w:rPr>
        <w:t xml:space="preserve"> servicio</w:t>
      </w:r>
      <w:r w:rsidR="006A1640">
        <w:rPr>
          <w:rFonts w:cs="Arial"/>
          <w:sz w:val="24"/>
          <w:szCs w:val="24"/>
        </w:rPr>
        <w:t>s.</w:t>
      </w:r>
      <w:r w:rsidR="00535FC2">
        <w:rPr>
          <w:rFonts w:cs="Arial"/>
          <w:sz w:val="24"/>
          <w:szCs w:val="24"/>
        </w:rPr>
        <w:t xml:space="preserve">  </w:t>
      </w:r>
      <w:r w:rsidR="00E85AB4">
        <w:rPr>
          <w:rFonts w:cs="Arial"/>
          <w:sz w:val="24"/>
          <w:szCs w:val="24"/>
        </w:rPr>
        <w:t xml:space="preserve"> </w:t>
      </w:r>
      <w:r w:rsidR="00F9320D">
        <w:rPr>
          <w:rFonts w:cs="Arial"/>
          <w:sz w:val="24"/>
          <w:szCs w:val="24"/>
        </w:rPr>
        <w:t xml:space="preserve"> </w:t>
      </w:r>
    </w:p>
    <w:p w:rsidR="001F56C5" w:rsidRDefault="001F56C5" w:rsidP="00F71099">
      <w:pPr>
        <w:rPr>
          <w:rFonts w:cs="Arial"/>
          <w:sz w:val="24"/>
          <w:szCs w:val="24"/>
        </w:rPr>
      </w:pPr>
    </w:p>
    <w:p w:rsidR="00CA071C" w:rsidRDefault="001F56C5" w:rsidP="00F7109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Licenciada Bianca Isadora Gómez Ontiveros; </w:t>
      </w:r>
      <w:r w:rsidR="009905C6">
        <w:rPr>
          <w:rFonts w:cs="Arial"/>
          <w:sz w:val="24"/>
          <w:szCs w:val="24"/>
        </w:rPr>
        <w:t xml:space="preserve">Aquí es importante destacar que el precio </w:t>
      </w:r>
      <w:r w:rsidR="003E7F3E">
        <w:rPr>
          <w:rFonts w:cs="Arial"/>
          <w:sz w:val="24"/>
          <w:szCs w:val="24"/>
        </w:rPr>
        <w:t>más</w:t>
      </w:r>
      <w:r w:rsidR="009905C6">
        <w:rPr>
          <w:rFonts w:cs="Arial"/>
          <w:sz w:val="24"/>
          <w:szCs w:val="24"/>
        </w:rPr>
        <w:t xml:space="preserve"> costoso que paga la tarifa industrial y comercial es prácticamente el subsidio</w:t>
      </w:r>
      <w:r w:rsidR="003E7F3E">
        <w:rPr>
          <w:rFonts w:cs="Arial"/>
          <w:sz w:val="24"/>
          <w:szCs w:val="24"/>
        </w:rPr>
        <w:t xml:space="preserve"> que se le da al doméstico, el costo domestico nosotros lo cobramos </w:t>
      </w:r>
      <w:r w:rsidR="00E0470E">
        <w:rPr>
          <w:rFonts w:cs="Arial"/>
          <w:sz w:val="24"/>
          <w:szCs w:val="24"/>
        </w:rPr>
        <w:t>más</w:t>
      </w:r>
      <w:r w:rsidR="003E7F3E">
        <w:rPr>
          <w:rFonts w:cs="Arial"/>
          <w:sz w:val="24"/>
          <w:szCs w:val="24"/>
        </w:rPr>
        <w:t xml:space="preserve"> barato </w:t>
      </w:r>
      <w:r w:rsidR="00E0470E">
        <w:rPr>
          <w:rFonts w:cs="Arial"/>
          <w:sz w:val="24"/>
          <w:szCs w:val="24"/>
        </w:rPr>
        <w:t>lo que nos sale producirlo</w:t>
      </w:r>
      <w:r w:rsidR="00CA071C">
        <w:rPr>
          <w:rFonts w:cs="Arial"/>
          <w:sz w:val="24"/>
          <w:szCs w:val="24"/>
        </w:rPr>
        <w:t>, pero es gracias a que las tarifas comerciales, industriales por tener un uso comercial precisamente son un poco más altas</w:t>
      </w:r>
      <w:r w:rsidR="003E7F3E">
        <w:rPr>
          <w:rFonts w:cs="Arial"/>
          <w:sz w:val="24"/>
          <w:szCs w:val="24"/>
        </w:rPr>
        <w:t xml:space="preserve"> </w:t>
      </w:r>
      <w:r w:rsidR="00CA071C">
        <w:rPr>
          <w:rFonts w:cs="Arial"/>
          <w:sz w:val="24"/>
          <w:szCs w:val="24"/>
        </w:rPr>
        <w:t>es posible que al domestico tenga tarifas todavía debajo de la medida nacional.</w:t>
      </w:r>
    </w:p>
    <w:p w:rsidR="00CA071C" w:rsidRDefault="00CA071C" w:rsidP="00F71099">
      <w:pPr>
        <w:rPr>
          <w:rFonts w:cs="Arial"/>
          <w:sz w:val="24"/>
          <w:szCs w:val="24"/>
        </w:rPr>
      </w:pPr>
    </w:p>
    <w:p w:rsidR="00BD554D" w:rsidRDefault="00CA071C" w:rsidP="00F7109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 Regidor Luis Alberto Michel Rodríguez; Si</w:t>
      </w:r>
      <w:r w:rsidR="00FC6981">
        <w:rPr>
          <w:rFonts w:cs="Arial"/>
          <w:sz w:val="24"/>
          <w:szCs w:val="24"/>
        </w:rPr>
        <w:t>, pero tal vez</w:t>
      </w:r>
      <w:r>
        <w:rPr>
          <w:rFonts w:cs="Arial"/>
          <w:sz w:val="24"/>
          <w:szCs w:val="24"/>
        </w:rPr>
        <w:t xml:space="preserve"> mi pregunta o no la entiendo todavía, cual es el costo de producción por metro cubico </w:t>
      </w:r>
      <w:r w:rsidR="00FC6981">
        <w:rPr>
          <w:rFonts w:cs="Arial"/>
          <w:sz w:val="24"/>
          <w:szCs w:val="24"/>
        </w:rPr>
        <w:t>al</w:t>
      </w:r>
      <w:r>
        <w:rPr>
          <w:rFonts w:cs="Arial"/>
          <w:sz w:val="24"/>
          <w:szCs w:val="24"/>
        </w:rPr>
        <w:t xml:space="preserve"> seapal porque en base a eso ustedes fijan</w:t>
      </w:r>
      <w:r w:rsidR="00FC6981">
        <w:rPr>
          <w:rFonts w:cs="Arial"/>
          <w:sz w:val="24"/>
          <w:szCs w:val="24"/>
        </w:rPr>
        <w:t xml:space="preserve"> una</w:t>
      </w:r>
      <w:r>
        <w:rPr>
          <w:rFonts w:cs="Arial"/>
          <w:sz w:val="24"/>
          <w:szCs w:val="24"/>
        </w:rPr>
        <w:t xml:space="preserve"> tarifa</w:t>
      </w:r>
      <w:r w:rsidR="00FC6981">
        <w:rPr>
          <w:rFonts w:cs="Arial"/>
          <w:sz w:val="24"/>
          <w:szCs w:val="24"/>
        </w:rPr>
        <w:t xml:space="preserve"> al usuario el costo, cuanto es lo que vale producir al seapal un metro cubico</w:t>
      </w:r>
      <w:r w:rsidR="00BD554D">
        <w:rPr>
          <w:rFonts w:cs="Arial"/>
          <w:sz w:val="24"/>
          <w:szCs w:val="24"/>
        </w:rPr>
        <w:t>.</w:t>
      </w:r>
    </w:p>
    <w:p w:rsidR="00BD554D" w:rsidRDefault="00BD554D" w:rsidP="00F71099">
      <w:pPr>
        <w:rPr>
          <w:rFonts w:cs="Arial"/>
          <w:sz w:val="24"/>
          <w:szCs w:val="24"/>
        </w:rPr>
      </w:pPr>
    </w:p>
    <w:p w:rsidR="00F1714E" w:rsidRDefault="00BD554D" w:rsidP="00F7109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Licenciada Martha Beatriz Ibarra Amarillas; </w:t>
      </w:r>
      <w:r w:rsidR="00D45ACC">
        <w:rPr>
          <w:rFonts w:cs="Arial"/>
          <w:sz w:val="24"/>
          <w:szCs w:val="24"/>
        </w:rPr>
        <w:t>Déjeme</w:t>
      </w:r>
      <w:r>
        <w:rPr>
          <w:rFonts w:cs="Arial"/>
          <w:sz w:val="24"/>
          <w:szCs w:val="24"/>
        </w:rPr>
        <w:t xml:space="preserve"> ver si lo traigo</w:t>
      </w:r>
      <w:r w:rsidR="00D45ACC">
        <w:rPr>
          <w:rFonts w:cs="Arial"/>
          <w:sz w:val="24"/>
          <w:szCs w:val="24"/>
        </w:rPr>
        <w:t xml:space="preserve"> aquí, no </w:t>
      </w:r>
      <w:r w:rsidR="00073466">
        <w:rPr>
          <w:rFonts w:cs="Arial"/>
          <w:sz w:val="24"/>
          <w:szCs w:val="24"/>
        </w:rPr>
        <w:t>sería</w:t>
      </w:r>
      <w:r w:rsidR="00D45ACC">
        <w:rPr>
          <w:rFonts w:cs="Arial"/>
          <w:sz w:val="24"/>
          <w:szCs w:val="24"/>
        </w:rPr>
        <w:t xml:space="preserve"> un dato que le tendría </w:t>
      </w:r>
      <w:r w:rsidR="00D45ACC">
        <w:rPr>
          <w:rFonts w:cs="Arial"/>
          <w:sz w:val="24"/>
          <w:szCs w:val="24"/>
        </w:rPr>
        <w:tab/>
        <w:t xml:space="preserve">que dar pero es diecisiete con </w:t>
      </w:r>
      <w:r w:rsidR="00F62DCF">
        <w:rPr>
          <w:rFonts w:cs="Arial"/>
          <w:sz w:val="24"/>
          <w:szCs w:val="24"/>
        </w:rPr>
        <w:t>noventa y dos</w:t>
      </w:r>
      <w:r w:rsidR="000103CB">
        <w:rPr>
          <w:rFonts w:cs="Arial"/>
          <w:sz w:val="24"/>
          <w:szCs w:val="24"/>
        </w:rPr>
        <w:t xml:space="preserve"> es </w:t>
      </w:r>
      <w:r w:rsidR="00E1485F">
        <w:rPr>
          <w:rFonts w:cs="Arial"/>
          <w:sz w:val="24"/>
          <w:szCs w:val="24"/>
        </w:rPr>
        <w:t xml:space="preserve">el costo de producción de agua al mes de octubre </w:t>
      </w:r>
      <w:r w:rsidR="00A142FF">
        <w:rPr>
          <w:rFonts w:cs="Arial"/>
          <w:sz w:val="24"/>
          <w:szCs w:val="24"/>
        </w:rPr>
        <w:t>no, pero ahí van otros costos que tiene que ver</w:t>
      </w:r>
      <w:r w:rsidR="00AE2604">
        <w:rPr>
          <w:rFonts w:cs="Arial"/>
          <w:sz w:val="24"/>
          <w:szCs w:val="24"/>
        </w:rPr>
        <w:t xml:space="preserve"> también ya con</w:t>
      </w:r>
      <w:r w:rsidR="00A142FF">
        <w:rPr>
          <w:rFonts w:cs="Arial"/>
          <w:sz w:val="24"/>
          <w:szCs w:val="24"/>
        </w:rPr>
        <w:t xml:space="preserve"> </w:t>
      </w:r>
      <w:r w:rsidR="00AE2604">
        <w:rPr>
          <w:rFonts w:cs="Arial"/>
          <w:sz w:val="24"/>
          <w:szCs w:val="24"/>
        </w:rPr>
        <w:t xml:space="preserve">el capital humano </w:t>
      </w:r>
      <w:r w:rsidR="00CC7995">
        <w:rPr>
          <w:rFonts w:cs="Arial"/>
          <w:sz w:val="24"/>
          <w:szCs w:val="24"/>
        </w:rPr>
        <w:t xml:space="preserve">o sea a ese costo de producción del agua se le incrementan los costos variables que </w:t>
      </w:r>
      <w:r w:rsidR="00CA643E">
        <w:rPr>
          <w:rFonts w:cs="Arial"/>
          <w:sz w:val="24"/>
          <w:szCs w:val="24"/>
        </w:rPr>
        <w:t xml:space="preserve">tienen que ver ya con </w:t>
      </w:r>
      <w:r w:rsidR="00F62DCF">
        <w:rPr>
          <w:rFonts w:cs="Arial"/>
          <w:sz w:val="24"/>
          <w:szCs w:val="24"/>
        </w:rPr>
        <w:t>el recurso humano, con la maquinaria, los vehículos o sea todo lo que hace</w:t>
      </w:r>
      <w:r w:rsidR="001856F0">
        <w:rPr>
          <w:rFonts w:cs="Arial"/>
          <w:sz w:val="24"/>
          <w:szCs w:val="24"/>
        </w:rPr>
        <w:t xml:space="preserve"> que</w:t>
      </w:r>
      <w:r w:rsidR="00F62DCF">
        <w:rPr>
          <w:rFonts w:cs="Arial"/>
          <w:sz w:val="24"/>
          <w:szCs w:val="24"/>
        </w:rPr>
        <w:t xml:space="preserve"> nosotros como organismo podamos llevar tener el servicio no llevar </w:t>
      </w:r>
      <w:r w:rsidR="00273E6C">
        <w:rPr>
          <w:rFonts w:cs="Arial"/>
          <w:sz w:val="24"/>
          <w:szCs w:val="24"/>
        </w:rPr>
        <w:t xml:space="preserve">el agua, el servicio que significa hacerle llegar el agua al usuario que es precisamente lo que el usuario </w:t>
      </w:r>
      <w:r w:rsidR="002D62E7">
        <w:rPr>
          <w:rFonts w:cs="Arial"/>
          <w:sz w:val="24"/>
          <w:szCs w:val="24"/>
        </w:rPr>
        <w:t>está</w:t>
      </w:r>
      <w:r w:rsidR="00273E6C">
        <w:rPr>
          <w:rFonts w:cs="Arial"/>
          <w:sz w:val="24"/>
          <w:szCs w:val="24"/>
        </w:rPr>
        <w:t xml:space="preserve"> pagando el agua </w:t>
      </w:r>
      <w:r w:rsidR="00785229">
        <w:rPr>
          <w:rFonts w:cs="Arial"/>
          <w:sz w:val="24"/>
          <w:szCs w:val="24"/>
        </w:rPr>
        <w:t>realmente no es lo que</w:t>
      </w:r>
      <w:r w:rsidR="004D3765">
        <w:rPr>
          <w:rFonts w:cs="Arial"/>
          <w:sz w:val="24"/>
          <w:szCs w:val="24"/>
        </w:rPr>
        <w:t xml:space="preserve"> </w:t>
      </w:r>
      <w:r w:rsidR="002D62E7">
        <w:rPr>
          <w:rFonts w:cs="Arial"/>
          <w:sz w:val="24"/>
          <w:szCs w:val="24"/>
        </w:rPr>
        <w:t>está</w:t>
      </w:r>
      <w:r w:rsidR="00785229">
        <w:rPr>
          <w:rFonts w:cs="Arial"/>
          <w:sz w:val="24"/>
          <w:szCs w:val="24"/>
        </w:rPr>
        <w:t xml:space="preserve"> </w:t>
      </w:r>
      <w:r w:rsidR="003A0B53">
        <w:rPr>
          <w:rFonts w:cs="Arial"/>
          <w:sz w:val="24"/>
          <w:szCs w:val="24"/>
        </w:rPr>
        <w:t>pagando</w:t>
      </w:r>
      <w:r w:rsidR="00875C7E">
        <w:rPr>
          <w:rFonts w:cs="Arial"/>
          <w:sz w:val="24"/>
          <w:szCs w:val="24"/>
        </w:rPr>
        <w:t xml:space="preserve"> si no</w:t>
      </w:r>
      <w:r w:rsidR="00785229">
        <w:rPr>
          <w:rFonts w:cs="Arial"/>
          <w:sz w:val="24"/>
          <w:szCs w:val="24"/>
        </w:rPr>
        <w:t xml:space="preserve"> lo que </w:t>
      </w:r>
      <w:r w:rsidR="00C40A82">
        <w:rPr>
          <w:rFonts w:cs="Arial"/>
          <w:sz w:val="24"/>
          <w:szCs w:val="24"/>
        </w:rPr>
        <w:t xml:space="preserve">paga es el servicio, que hace que cuando abre la llave sale el agua limpia potable con la presión que nos gusta que salga el </w:t>
      </w:r>
      <w:r w:rsidR="002D62E7">
        <w:rPr>
          <w:rFonts w:cs="Arial"/>
          <w:sz w:val="24"/>
          <w:szCs w:val="24"/>
        </w:rPr>
        <w:t>chorro tote</w:t>
      </w:r>
      <w:r w:rsidR="00C40A82">
        <w:rPr>
          <w:rFonts w:cs="Arial"/>
          <w:sz w:val="24"/>
          <w:szCs w:val="24"/>
        </w:rPr>
        <w:t xml:space="preserve"> </w:t>
      </w:r>
      <w:r w:rsidR="002D62E7">
        <w:rPr>
          <w:rFonts w:cs="Arial"/>
          <w:sz w:val="24"/>
          <w:szCs w:val="24"/>
        </w:rPr>
        <w:t>así</w:t>
      </w:r>
      <w:r w:rsidR="00C40A82">
        <w:rPr>
          <w:rFonts w:cs="Arial"/>
          <w:sz w:val="24"/>
          <w:szCs w:val="24"/>
        </w:rPr>
        <w:t xml:space="preserve"> gordote no para poder hacer uso de </w:t>
      </w:r>
      <w:r w:rsidR="002D62E7">
        <w:rPr>
          <w:rFonts w:cs="Arial"/>
          <w:sz w:val="24"/>
          <w:szCs w:val="24"/>
        </w:rPr>
        <w:t>él</w:t>
      </w:r>
      <w:r w:rsidR="00C40A82">
        <w:rPr>
          <w:rFonts w:cs="Arial"/>
          <w:sz w:val="24"/>
          <w:szCs w:val="24"/>
        </w:rPr>
        <w:t xml:space="preserve">, todo eso hace que tengamos </w:t>
      </w:r>
      <w:r w:rsidR="004D3765">
        <w:rPr>
          <w:rFonts w:cs="Arial"/>
          <w:sz w:val="24"/>
          <w:szCs w:val="24"/>
        </w:rPr>
        <w:t xml:space="preserve">este este tipo de costos </w:t>
      </w:r>
      <w:r w:rsidR="00407C9F">
        <w:rPr>
          <w:rFonts w:cs="Arial"/>
          <w:sz w:val="24"/>
          <w:szCs w:val="24"/>
        </w:rPr>
        <w:t xml:space="preserve">que creo que </w:t>
      </w:r>
      <w:r w:rsidR="002D62E7">
        <w:rPr>
          <w:rFonts w:cs="Arial"/>
          <w:sz w:val="24"/>
          <w:szCs w:val="24"/>
        </w:rPr>
        <w:t>más</w:t>
      </w:r>
      <w:r w:rsidR="00407C9F">
        <w:rPr>
          <w:rFonts w:cs="Arial"/>
          <w:sz w:val="24"/>
          <w:szCs w:val="24"/>
        </w:rPr>
        <w:t xml:space="preserve"> </w:t>
      </w:r>
      <w:r w:rsidR="004D3765">
        <w:rPr>
          <w:rFonts w:cs="Arial"/>
          <w:sz w:val="24"/>
          <w:szCs w:val="24"/>
        </w:rPr>
        <w:t xml:space="preserve"> el</w:t>
      </w:r>
      <w:r w:rsidR="00407C9F">
        <w:rPr>
          <w:rFonts w:cs="Arial"/>
          <w:sz w:val="24"/>
          <w:szCs w:val="24"/>
        </w:rPr>
        <w:t xml:space="preserve"> concepto o la percepción</w:t>
      </w:r>
      <w:r w:rsidR="007620CC">
        <w:rPr>
          <w:rFonts w:cs="Arial"/>
          <w:sz w:val="24"/>
          <w:szCs w:val="24"/>
        </w:rPr>
        <w:t xml:space="preserve"> de</w:t>
      </w:r>
      <w:r w:rsidR="00407C9F">
        <w:rPr>
          <w:rFonts w:cs="Arial"/>
          <w:sz w:val="24"/>
          <w:szCs w:val="24"/>
        </w:rPr>
        <w:t xml:space="preserve"> si es caro o no </w:t>
      </w:r>
      <w:r w:rsidR="002D62E7">
        <w:rPr>
          <w:rFonts w:cs="Arial"/>
          <w:sz w:val="24"/>
          <w:szCs w:val="24"/>
        </w:rPr>
        <w:t>sería</w:t>
      </w:r>
      <w:r w:rsidR="00407C9F">
        <w:rPr>
          <w:rFonts w:cs="Arial"/>
          <w:sz w:val="24"/>
          <w:szCs w:val="24"/>
        </w:rPr>
        <w:t xml:space="preserve"> darle el valor de lo que significa</w:t>
      </w:r>
      <w:r w:rsidR="00722E07">
        <w:rPr>
          <w:rFonts w:cs="Arial"/>
          <w:sz w:val="24"/>
          <w:szCs w:val="24"/>
        </w:rPr>
        <w:t xml:space="preserve"> hace</w:t>
      </w:r>
      <w:r w:rsidR="00B345E1">
        <w:rPr>
          <w:rFonts w:cs="Arial"/>
          <w:sz w:val="24"/>
          <w:szCs w:val="24"/>
        </w:rPr>
        <w:t xml:space="preserve"> un momento</w:t>
      </w:r>
      <w:r w:rsidR="00722E07">
        <w:rPr>
          <w:rFonts w:cs="Arial"/>
          <w:sz w:val="24"/>
          <w:szCs w:val="24"/>
        </w:rPr>
        <w:t xml:space="preserve"> </w:t>
      </w:r>
      <w:r w:rsidR="00407C9F">
        <w:rPr>
          <w:rFonts w:cs="Arial"/>
          <w:sz w:val="24"/>
          <w:szCs w:val="24"/>
        </w:rPr>
        <w:t xml:space="preserve"> comentaba </w:t>
      </w:r>
      <w:r w:rsidR="003423B9">
        <w:rPr>
          <w:rFonts w:cs="Arial"/>
          <w:sz w:val="24"/>
          <w:szCs w:val="24"/>
        </w:rPr>
        <w:t>no</w:t>
      </w:r>
      <w:r w:rsidR="0093227F">
        <w:rPr>
          <w:rFonts w:cs="Arial"/>
          <w:sz w:val="24"/>
          <w:szCs w:val="24"/>
        </w:rPr>
        <w:t xml:space="preserve">, que pasaría </w:t>
      </w:r>
      <w:r w:rsidR="00407C9F">
        <w:rPr>
          <w:rFonts w:cs="Arial"/>
          <w:sz w:val="24"/>
          <w:szCs w:val="24"/>
        </w:rPr>
        <w:t xml:space="preserve"> </w:t>
      </w:r>
      <w:r w:rsidR="0093227F">
        <w:rPr>
          <w:rFonts w:cs="Arial"/>
          <w:sz w:val="24"/>
          <w:szCs w:val="24"/>
        </w:rPr>
        <w:t>si</w:t>
      </w:r>
      <w:r w:rsidR="00FC59D1">
        <w:rPr>
          <w:rFonts w:cs="Arial"/>
          <w:sz w:val="24"/>
          <w:szCs w:val="24"/>
        </w:rPr>
        <w:t xml:space="preserve"> llego y me das un vaso de agua no hay agua no o sea no tenemos agua </w:t>
      </w:r>
      <w:r w:rsidR="00415145">
        <w:rPr>
          <w:rFonts w:cs="Arial"/>
          <w:sz w:val="24"/>
          <w:szCs w:val="24"/>
        </w:rPr>
        <w:t xml:space="preserve">entonces </w:t>
      </w:r>
      <w:r w:rsidR="00415145">
        <w:rPr>
          <w:rFonts w:cs="Arial"/>
          <w:sz w:val="24"/>
          <w:szCs w:val="24"/>
        </w:rPr>
        <w:lastRenderedPageBreak/>
        <w:t xml:space="preserve">esta parte es un esfuerzo bastante grande se entiende las necesidades que puedan  tener </w:t>
      </w:r>
      <w:r w:rsidR="002D62E7">
        <w:rPr>
          <w:rFonts w:cs="Arial"/>
          <w:sz w:val="24"/>
          <w:szCs w:val="24"/>
        </w:rPr>
        <w:t>también</w:t>
      </w:r>
      <w:r w:rsidR="00415145">
        <w:rPr>
          <w:rFonts w:cs="Arial"/>
          <w:sz w:val="24"/>
          <w:szCs w:val="24"/>
        </w:rPr>
        <w:t xml:space="preserve"> las personas sin embargo creo que esta compensado</w:t>
      </w:r>
      <w:r w:rsidR="002934FE">
        <w:rPr>
          <w:rFonts w:cs="Arial"/>
          <w:sz w:val="24"/>
          <w:szCs w:val="24"/>
        </w:rPr>
        <w:t xml:space="preserve"> desde mi punto de vista y con los números que aquí vemos no </w:t>
      </w:r>
      <w:r w:rsidR="002D62E7">
        <w:rPr>
          <w:rFonts w:cs="Arial"/>
          <w:sz w:val="24"/>
          <w:szCs w:val="24"/>
        </w:rPr>
        <w:t>está</w:t>
      </w:r>
      <w:r w:rsidR="002934FE">
        <w:rPr>
          <w:rFonts w:cs="Arial"/>
          <w:sz w:val="24"/>
          <w:szCs w:val="24"/>
        </w:rPr>
        <w:t xml:space="preserve"> rebasado en el costo beneficio no que podamos tener </w:t>
      </w:r>
      <w:r w:rsidR="00FD0DE9">
        <w:rPr>
          <w:rFonts w:cs="Arial"/>
          <w:sz w:val="24"/>
          <w:szCs w:val="24"/>
        </w:rPr>
        <w:t>en ese sentido</w:t>
      </w:r>
      <w:r w:rsidR="00F1714E">
        <w:rPr>
          <w:rFonts w:cs="Arial"/>
          <w:sz w:val="24"/>
          <w:szCs w:val="24"/>
        </w:rPr>
        <w:t>.</w:t>
      </w:r>
    </w:p>
    <w:p w:rsidR="00F1714E" w:rsidRDefault="00F1714E" w:rsidP="00F71099">
      <w:pPr>
        <w:rPr>
          <w:rFonts w:cs="Arial"/>
          <w:sz w:val="24"/>
          <w:szCs w:val="24"/>
        </w:rPr>
      </w:pPr>
    </w:p>
    <w:p w:rsidR="00F1714E" w:rsidRDefault="00F1714E" w:rsidP="00F71099">
      <w:pPr>
        <w:rPr>
          <w:rFonts w:cs="Arial"/>
          <w:sz w:val="24"/>
          <w:szCs w:val="24"/>
        </w:rPr>
      </w:pPr>
    </w:p>
    <w:p w:rsidR="002D62E7" w:rsidRDefault="00F1714E" w:rsidP="00F7109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Regidora María Inés Díaz Romero; Quedo claro regidor </w:t>
      </w:r>
    </w:p>
    <w:p w:rsidR="002D62E7" w:rsidRDefault="002D62E7" w:rsidP="00F71099">
      <w:pPr>
        <w:rPr>
          <w:rFonts w:cs="Arial"/>
          <w:sz w:val="24"/>
          <w:szCs w:val="24"/>
        </w:rPr>
      </w:pPr>
    </w:p>
    <w:p w:rsidR="003E3424" w:rsidRDefault="002D62E7" w:rsidP="00F7109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 Regidor Luis Alberto Michel Rodríguez; Si yo sé que para determinar los costos</w:t>
      </w:r>
      <w:r w:rsidR="0057234D">
        <w:rPr>
          <w:rFonts w:cs="Arial"/>
          <w:sz w:val="24"/>
          <w:szCs w:val="24"/>
        </w:rPr>
        <w:t xml:space="preserve"> tiene que incluir</w:t>
      </w:r>
      <w:r w:rsidR="0089013E">
        <w:rPr>
          <w:rFonts w:cs="Arial"/>
          <w:sz w:val="24"/>
          <w:szCs w:val="24"/>
        </w:rPr>
        <w:t xml:space="preserve"> los gastos de venta</w:t>
      </w:r>
      <w:r w:rsidR="0057234D">
        <w:rPr>
          <w:rFonts w:cs="Arial"/>
          <w:sz w:val="24"/>
          <w:szCs w:val="24"/>
        </w:rPr>
        <w:t>, gastos de administración, gastos financieros en fin todo eso que incurre</w:t>
      </w:r>
      <w:r w:rsidR="006255CD">
        <w:rPr>
          <w:rFonts w:cs="Arial"/>
          <w:sz w:val="24"/>
          <w:szCs w:val="24"/>
        </w:rPr>
        <w:t xml:space="preserve"> precisamente para determinar</w:t>
      </w:r>
      <w:r w:rsidR="004E456D">
        <w:rPr>
          <w:rFonts w:cs="Arial"/>
          <w:sz w:val="24"/>
          <w:szCs w:val="24"/>
        </w:rPr>
        <w:t xml:space="preserve"> este un</w:t>
      </w:r>
      <w:r w:rsidR="006255CD">
        <w:rPr>
          <w:rFonts w:cs="Arial"/>
          <w:sz w:val="24"/>
          <w:szCs w:val="24"/>
        </w:rPr>
        <w:t xml:space="preserve"> precio de venta una tarifa en este caso</w:t>
      </w:r>
      <w:r w:rsidR="00362CAE">
        <w:rPr>
          <w:rFonts w:cs="Arial"/>
          <w:sz w:val="24"/>
          <w:szCs w:val="24"/>
        </w:rPr>
        <w:t xml:space="preserve">, eso </w:t>
      </w:r>
      <w:r w:rsidR="007B6CE5">
        <w:rPr>
          <w:rFonts w:cs="Arial"/>
          <w:sz w:val="24"/>
          <w:szCs w:val="24"/>
        </w:rPr>
        <w:t>sería</w:t>
      </w:r>
      <w:r w:rsidR="00362CAE">
        <w:rPr>
          <w:rFonts w:cs="Arial"/>
          <w:sz w:val="24"/>
          <w:szCs w:val="24"/>
        </w:rPr>
        <w:t xml:space="preserve"> muy importante saber el diferencial que existe entre el costo de producción y</w:t>
      </w:r>
      <w:r w:rsidR="00725C38">
        <w:rPr>
          <w:rFonts w:cs="Arial"/>
          <w:sz w:val="24"/>
          <w:szCs w:val="24"/>
        </w:rPr>
        <w:t xml:space="preserve"> lo que es el de </w:t>
      </w:r>
      <w:r w:rsidR="00362CAE">
        <w:rPr>
          <w:rFonts w:cs="Arial"/>
          <w:sz w:val="24"/>
          <w:szCs w:val="24"/>
        </w:rPr>
        <w:t xml:space="preserve"> venta y de ahí precisamente las finanzas sanas el organismo </w:t>
      </w:r>
      <w:r w:rsidR="00890C62">
        <w:rPr>
          <w:rFonts w:cs="Arial"/>
          <w:sz w:val="24"/>
          <w:szCs w:val="24"/>
        </w:rPr>
        <w:t xml:space="preserve">sigue operando con </w:t>
      </w:r>
      <w:r w:rsidR="007B6CE5">
        <w:rPr>
          <w:rFonts w:cs="Arial"/>
          <w:sz w:val="24"/>
          <w:szCs w:val="24"/>
        </w:rPr>
        <w:t>números</w:t>
      </w:r>
      <w:r w:rsidR="00890C62">
        <w:rPr>
          <w:rFonts w:cs="Arial"/>
          <w:sz w:val="24"/>
          <w:szCs w:val="24"/>
        </w:rPr>
        <w:t xml:space="preserve"> negros, verdad</w:t>
      </w:r>
      <w:r w:rsidR="007F02B6">
        <w:rPr>
          <w:rFonts w:cs="Arial"/>
          <w:sz w:val="24"/>
          <w:szCs w:val="24"/>
        </w:rPr>
        <w:t xml:space="preserve"> entonces </w:t>
      </w:r>
      <w:r w:rsidR="007B6CE5">
        <w:rPr>
          <w:rFonts w:cs="Arial"/>
          <w:sz w:val="24"/>
          <w:szCs w:val="24"/>
        </w:rPr>
        <w:t>sería</w:t>
      </w:r>
      <w:r w:rsidR="007F02B6">
        <w:rPr>
          <w:rFonts w:cs="Arial"/>
          <w:sz w:val="24"/>
          <w:szCs w:val="24"/>
        </w:rPr>
        <w:t xml:space="preserve"> muy interesante saber, ahorita este la C.N.A.</w:t>
      </w:r>
      <w:r w:rsidR="004E404C">
        <w:rPr>
          <w:rFonts w:cs="Arial"/>
          <w:sz w:val="24"/>
          <w:szCs w:val="24"/>
        </w:rPr>
        <w:t>para los usuarios tiene un costo</w:t>
      </w:r>
      <w:r w:rsidR="007B6CE5">
        <w:rPr>
          <w:rFonts w:cs="Arial"/>
          <w:sz w:val="24"/>
          <w:szCs w:val="24"/>
        </w:rPr>
        <w:t xml:space="preserve"> o sea </w:t>
      </w:r>
      <w:r w:rsidR="004E404C">
        <w:rPr>
          <w:rFonts w:cs="Arial"/>
          <w:sz w:val="24"/>
          <w:szCs w:val="24"/>
        </w:rPr>
        <w:t xml:space="preserve"> la extracción que se</w:t>
      </w:r>
      <w:r w:rsidR="00F841C5">
        <w:rPr>
          <w:rFonts w:cs="Arial"/>
          <w:sz w:val="24"/>
          <w:szCs w:val="24"/>
        </w:rPr>
        <w:t xml:space="preserve"> paga por metro cubico es de ocho punto treinta y tantos por metro cubico que se paga hasta el año pasado se </w:t>
      </w:r>
      <w:r w:rsidR="008A4F85">
        <w:rPr>
          <w:rFonts w:cs="Arial"/>
          <w:sz w:val="24"/>
          <w:szCs w:val="24"/>
        </w:rPr>
        <w:t>tenía</w:t>
      </w:r>
      <w:r w:rsidR="00F841C5">
        <w:rPr>
          <w:rFonts w:cs="Arial"/>
          <w:sz w:val="24"/>
          <w:szCs w:val="24"/>
        </w:rPr>
        <w:t xml:space="preserve"> dos punto como dos punto cuarenta por metro cubico de extracción claro eso es precisamente aumenta los costos y desde luego las tarifas </w:t>
      </w:r>
      <w:r w:rsidR="00C95E8E">
        <w:rPr>
          <w:rFonts w:cs="Arial"/>
          <w:sz w:val="24"/>
          <w:szCs w:val="24"/>
        </w:rPr>
        <w:t xml:space="preserve">en este caso, no </w:t>
      </w:r>
      <w:r w:rsidR="008A4F85">
        <w:rPr>
          <w:rFonts w:cs="Arial"/>
          <w:sz w:val="24"/>
          <w:szCs w:val="24"/>
        </w:rPr>
        <w:t>sé</w:t>
      </w:r>
      <w:r w:rsidR="00C95E8E">
        <w:rPr>
          <w:rFonts w:cs="Arial"/>
          <w:sz w:val="24"/>
          <w:szCs w:val="24"/>
        </w:rPr>
        <w:t xml:space="preserve"> si el seapal tenga una tarifa preferencial respecto de lo que es la tarifa </w:t>
      </w:r>
      <w:r w:rsidR="008A2A57">
        <w:rPr>
          <w:rFonts w:cs="Arial"/>
          <w:sz w:val="24"/>
          <w:szCs w:val="24"/>
        </w:rPr>
        <w:t xml:space="preserve">común y corriente para los que se tienen concesiones, sabemos que </w:t>
      </w:r>
      <w:r w:rsidR="00023892">
        <w:rPr>
          <w:rFonts w:cs="Arial"/>
          <w:sz w:val="24"/>
          <w:szCs w:val="24"/>
        </w:rPr>
        <w:t xml:space="preserve">el único sistema que otorga concesiones </w:t>
      </w:r>
      <w:r w:rsidR="00376E74">
        <w:rPr>
          <w:rFonts w:cs="Arial"/>
          <w:sz w:val="24"/>
          <w:szCs w:val="24"/>
        </w:rPr>
        <w:t>es la C.N.A.</w:t>
      </w:r>
      <w:r w:rsidR="007666CF">
        <w:rPr>
          <w:rFonts w:cs="Arial"/>
          <w:sz w:val="24"/>
          <w:szCs w:val="24"/>
        </w:rPr>
        <w:t xml:space="preserve"> verdad</w:t>
      </w:r>
      <w:r w:rsidR="003E3424">
        <w:rPr>
          <w:rFonts w:cs="Arial"/>
          <w:sz w:val="24"/>
          <w:szCs w:val="24"/>
        </w:rPr>
        <w:t>, entonces</w:t>
      </w:r>
      <w:r w:rsidR="007666CF">
        <w:rPr>
          <w:rFonts w:cs="Arial"/>
          <w:sz w:val="24"/>
          <w:szCs w:val="24"/>
        </w:rPr>
        <w:t xml:space="preserve"> no </w:t>
      </w:r>
      <w:r w:rsidR="008A4F85">
        <w:rPr>
          <w:rFonts w:cs="Arial"/>
          <w:sz w:val="24"/>
          <w:szCs w:val="24"/>
        </w:rPr>
        <w:t>sé</w:t>
      </w:r>
      <w:r w:rsidR="007A06DA">
        <w:rPr>
          <w:rFonts w:cs="Arial"/>
          <w:sz w:val="24"/>
          <w:szCs w:val="24"/>
        </w:rPr>
        <w:t xml:space="preserve"> si exista </w:t>
      </w:r>
      <w:r w:rsidR="007666CF">
        <w:rPr>
          <w:rFonts w:cs="Arial"/>
          <w:sz w:val="24"/>
          <w:szCs w:val="24"/>
        </w:rPr>
        <w:t xml:space="preserve">una tarifa </w:t>
      </w:r>
      <w:r w:rsidR="00666C6D">
        <w:rPr>
          <w:rFonts w:cs="Arial"/>
          <w:sz w:val="24"/>
          <w:szCs w:val="24"/>
        </w:rPr>
        <w:t xml:space="preserve">especial para el sistema </w:t>
      </w:r>
    </w:p>
    <w:p w:rsidR="003E3424" w:rsidRDefault="003E3424" w:rsidP="00F71099">
      <w:pPr>
        <w:rPr>
          <w:rFonts w:cs="Arial"/>
          <w:sz w:val="24"/>
          <w:szCs w:val="24"/>
        </w:rPr>
      </w:pPr>
    </w:p>
    <w:p w:rsidR="00D63CF1" w:rsidRDefault="003E3424" w:rsidP="00F7109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 Licenciada Bianca</w:t>
      </w:r>
      <w:r w:rsidR="00185B8B">
        <w:rPr>
          <w:rFonts w:cs="Arial"/>
          <w:sz w:val="24"/>
          <w:szCs w:val="24"/>
        </w:rPr>
        <w:t xml:space="preserve"> Isadora Gómez Ontiveros</w:t>
      </w:r>
      <w:r>
        <w:rPr>
          <w:rFonts w:cs="Arial"/>
          <w:sz w:val="24"/>
          <w:szCs w:val="24"/>
        </w:rPr>
        <w:t xml:space="preserve">; </w:t>
      </w:r>
      <w:r w:rsidR="00621DB6">
        <w:rPr>
          <w:rFonts w:cs="Arial"/>
          <w:sz w:val="24"/>
          <w:szCs w:val="24"/>
        </w:rPr>
        <w:t xml:space="preserve">El uso </w:t>
      </w:r>
      <w:r w:rsidR="00573923">
        <w:rPr>
          <w:rFonts w:cs="Arial"/>
          <w:sz w:val="24"/>
          <w:szCs w:val="24"/>
        </w:rPr>
        <w:t>público</w:t>
      </w:r>
      <w:r w:rsidR="00621DB6">
        <w:rPr>
          <w:rFonts w:cs="Arial"/>
          <w:sz w:val="24"/>
          <w:szCs w:val="24"/>
        </w:rPr>
        <w:t xml:space="preserve"> urbano que tenemos por </w:t>
      </w:r>
      <w:r w:rsidR="00573923">
        <w:rPr>
          <w:rFonts w:cs="Arial"/>
          <w:sz w:val="24"/>
          <w:szCs w:val="24"/>
        </w:rPr>
        <w:t>parte de</w:t>
      </w:r>
      <w:r w:rsidR="00621DB6">
        <w:rPr>
          <w:rFonts w:cs="Arial"/>
          <w:sz w:val="24"/>
          <w:szCs w:val="24"/>
        </w:rPr>
        <w:t xml:space="preserve"> seapal Vallarta que es diferente al agrícola o al comercial</w:t>
      </w:r>
      <w:r w:rsidR="003640AA">
        <w:rPr>
          <w:rFonts w:cs="Arial"/>
          <w:sz w:val="24"/>
          <w:szCs w:val="24"/>
        </w:rPr>
        <w:t xml:space="preserve"> del </w:t>
      </w:r>
      <w:r w:rsidR="00621DB6">
        <w:rPr>
          <w:rFonts w:cs="Arial"/>
          <w:sz w:val="24"/>
          <w:szCs w:val="24"/>
        </w:rPr>
        <w:t xml:space="preserve">que brindan en la concesiones </w:t>
      </w:r>
      <w:r w:rsidR="00D34A50">
        <w:rPr>
          <w:rFonts w:cs="Arial"/>
          <w:sz w:val="24"/>
          <w:szCs w:val="24"/>
        </w:rPr>
        <w:t>de extracción</w:t>
      </w:r>
      <w:r w:rsidR="00573923">
        <w:rPr>
          <w:rFonts w:cs="Arial"/>
          <w:sz w:val="24"/>
          <w:szCs w:val="24"/>
        </w:rPr>
        <w:t xml:space="preserve"> y</w:t>
      </w:r>
      <w:r w:rsidR="00D34A50">
        <w:rPr>
          <w:rFonts w:cs="Arial"/>
          <w:sz w:val="24"/>
          <w:szCs w:val="24"/>
        </w:rPr>
        <w:t xml:space="preserve"> </w:t>
      </w:r>
      <w:r w:rsidR="007A06DA">
        <w:rPr>
          <w:rFonts w:cs="Arial"/>
          <w:sz w:val="24"/>
          <w:szCs w:val="24"/>
        </w:rPr>
        <w:t>de descarga de aguas, en el caso de seapal</w:t>
      </w:r>
      <w:r w:rsidR="00573923">
        <w:rPr>
          <w:rFonts w:cs="Arial"/>
          <w:sz w:val="24"/>
          <w:szCs w:val="24"/>
        </w:rPr>
        <w:t xml:space="preserve"> afortunadamente nos ha permitido mantener las tarifas bajas</w:t>
      </w:r>
      <w:r w:rsidR="008516A2">
        <w:rPr>
          <w:rFonts w:cs="Arial"/>
          <w:sz w:val="24"/>
          <w:szCs w:val="24"/>
        </w:rPr>
        <w:t xml:space="preserve"> el hecho de que si </w:t>
      </w:r>
      <w:r w:rsidR="0028474A">
        <w:rPr>
          <w:rFonts w:cs="Arial"/>
          <w:sz w:val="24"/>
          <w:szCs w:val="24"/>
        </w:rPr>
        <w:t>tú</w:t>
      </w:r>
      <w:r w:rsidR="008516A2">
        <w:rPr>
          <w:rFonts w:cs="Arial"/>
          <w:sz w:val="24"/>
          <w:szCs w:val="24"/>
        </w:rPr>
        <w:t xml:space="preserve"> le acreditas a conagua</w:t>
      </w:r>
      <w:r w:rsidR="00573923">
        <w:rPr>
          <w:rFonts w:cs="Arial"/>
          <w:sz w:val="24"/>
          <w:szCs w:val="24"/>
        </w:rPr>
        <w:t xml:space="preserve"> </w:t>
      </w:r>
      <w:r w:rsidR="009E071B">
        <w:rPr>
          <w:rFonts w:cs="Arial"/>
          <w:sz w:val="24"/>
          <w:szCs w:val="24"/>
        </w:rPr>
        <w:t>que el agua que extraes la potabilizas en su totalidad y tiene ciertas eficiencias de este comercialización y de distribución te hacen descuentos a esos pagos de derecho</w:t>
      </w:r>
      <w:r w:rsidR="0028474A">
        <w:rPr>
          <w:rFonts w:cs="Arial"/>
          <w:sz w:val="24"/>
          <w:szCs w:val="24"/>
        </w:rPr>
        <w:t>s; así es de que igualmente al momento de nosotros extraer este descargar el agua que quisiéramos usarla toda en riego pero la líneas moradas no alcanzan</w:t>
      </w:r>
      <w:r w:rsidR="000F3EE3">
        <w:rPr>
          <w:rFonts w:cs="Arial"/>
          <w:sz w:val="24"/>
          <w:szCs w:val="24"/>
        </w:rPr>
        <w:t xml:space="preserve"> el agua que se descarga ya es con niveles de norma oficial mexicana</w:t>
      </w:r>
      <w:r w:rsidR="00D50DC8">
        <w:rPr>
          <w:rFonts w:cs="Arial"/>
          <w:sz w:val="24"/>
          <w:szCs w:val="24"/>
        </w:rPr>
        <w:t xml:space="preserve"> que ya </w:t>
      </w:r>
      <w:r w:rsidR="000F3EE3">
        <w:rPr>
          <w:rFonts w:cs="Arial"/>
          <w:sz w:val="24"/>
          <w:szCs w:val="24"/>
        </w:rPr>
        <w:t xml:space="preserve"> no es un contaminante </w:t>
      </w:r>
      <w:r w:rsidR="004B7C0C">
        <w:rPr>
          <w:rFonts w:cs="Arial"/>
          <w:sz w:val="24"/>
          <w:szCs w:val="24"/>
        </w:rPr>
        <w:t>así</w:t>
      </w:r>
      <w:r w:rsidR="000F3EE3">
        <w:rPr>
          <w:rFonts w:cs="Arial"/>
          <w:sz w:val="24"/>
          <w:szCs w:val="24"/>
        </w:rPr>
        <w:t xml:space="preserve"> es de que</w:t>
      </w:r>
      <w:r w:rsidR="00E918F3">
        <w:rPr>
          <w:rFonts w:cs="Arial"/>
          <w:sz w:val="24"/>
          <w:szCs w:val="24"/>
        </w:rPr>
        <w:t xml:space="preserve"> si</w:t>
      </w:r>
      <w:r w:rsidR="000F3EE3">
        <w:rPr>
          <w:rFonts w:cs="Arial"/>
          <w:sz w:val="24"/>
          <w:szCs w:val="24"/>
        </w:rPr>
        <w:t xml:space="preserve"> tu acreditas</w:t>
      </w:r>
      <w:r w:rsidR="00D8544F">
        <w:rPr>
          <w:rFonts w:cs="Arial"/>
          <w:sz w:val="24"/>
          <w:szCs w:val="24"/>
        </w:rPr>
        <w:t xml:space="preserve"> </w:t>
      </w:r>
      <w:r w:rsidR="004B7C0C">
        <w:rPr>
          <w:rFonts w:cs="Arial"/>
          <w:sz w:val="24"/>
          <w:szCs w:val="24"/>
        </w:rPr>
        <w:t>también</w:t>
      </w:r>
      <w:r w:rsidR="000F3EE3">
        <w:rPr>
          <w:rFonts w:cs="Arial"/>
          <w:sz w:val="24"/>
          <w:szCs w:val="24"/>
        </w:rPr>
        <w:t xml:space="preserve"> nosotros tenemos que contratar un laboratorio externo para que nos haga en todas nuestras fuentes de descarga las mediciones</w:t>
      </w:r>
      <w:r w:rsidR="0065007B">
        <w:rPr>
          <w:rFonts w:cs="Arial"/>
          <w:sz w:val="24"/>
          <w:szCs w:val="24"/>
        </w:rPr>
        <w:t xml:space="preserve"> y</w:t>
      </w:r>
      <w:r w:rsidR="000F3EE3">
        <w:rPr>
          <w:rFonts w:cs="Arial"/>
          <w:sz w:val="24"/>
          <w:szCs w:val="24"/>
        </w:rPr>
        <w:t xml:space="preserve"> como mantenemos afortunadamente esos niveles de norma tampoco nos hacen un cobro</w:t>
      </w:r>
      <w:r w:rsidR="004D6A5A">
        <w:rPr>
          <w:rFonts w:cs="Arial"/>
          <w:sz w:val="24"/>
          <w:szCs w:val="24"/>
        </w:rPr>
        <w:t xml:space="preserve"> </w:t>
      </w:r>
      <w:r w:rsidR="004B7C0C">
        <w:rPr>
          <w:rFonts w:cs="Arial"/>
          <w:sz w:val="24"/>
          <w:szCs w:val="24"/>
        </w:rPr>
        <w:t>así</w:t>
      </w:r>
      <w:r w:rsidR="004D6A5A">
        <w:rPr>
          <w:rFonts w:cs="Arial"/>
          <w:sz w:val="24"/>
          <w:szCs w:val="24"/>
        </w:rPr>
        <w:t xml:space="preserve"> es de que aunque el costo es alto nosotros en el caso de seapal no hemos estado pagando porque  aseguramos</w:t>
      </w:r>
      <w:r w:rsidR="000310C4">
        <w:rPr>
          <w:rFonts w:cs="Arial"/>
          <w:sz w:val="24"/>
          <w:szCs w:val="24"/>
        </w:rPr>
        <w:t xml:space="preserve"> de</w:t>
      </w:r>
      <w:r w:rsidR="004D6A5A">
        <w:rPr>
          <w:rFonts w:cs="Arial"/>
          <w:sz w:val="24"/>
          <w:szCs w:val="24"/>
        </w:rPr>
        <w:t xml:space="preserve"> que el agua</w:t>
      </w:r>
      <w:r w:rsidR="00C53726">
        <w:rPr>
          <w:rFonts w:cs="Arial"/>
          <w:sz w:val="24"/>
          <w:szCs w:val="24"/>
        </w:rPr>
        <w:t xml:space="preserve"> pues </w:t>
      </w:r>
      <w:r w:rsidR="004D6A5A">
        <w:rPr>
          <w:rFonts w:cs="Arial"/>
          <w:sz w:val="24"/>
          <w:szCs w:val="24"/>
        </w:rPr>
        <w:t>sea tratada correctamente</w:t>
      </w:r>
      <w:r w:rsidR="00D63CF1">
        <w:rPr>
          <w:rFonts w:cs="Arial"/>
          <w:sz w:val="24"/>
          <w:szCs w:val="24"/>
        </w:rPr>
        <w:t>.</w:t>
      </w:r>
    </w:p>
    <w:p w:rsidR="00D63CF1" w:rsidRDefault="00D63CF1" w:rsidP="00F71099">
      <w:pPr>
        <w:rPr>
          <w:rFonts w:cs="Arial"/>
          <w:sz w:val="24"/>
          <w:szCs w:val="24"/>
        </w:rPr>
      </w:pPr>
    </w:p>
    <w:p w:rsidR="004B7C0C" w:rsidRDefault="00D63CF1" w:rsidP="00F7109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Regidor Luis Alberto Michel </w:t>
      </w:r>
      <w:r w:rsidR="004B7C0C">
        <w:rPr>
          <w:rFonts w:cs="Arial"/>
          <w:sz w:val="24"/>
          <w:szCs w:val="24"/>
        </w:rPr>
        <w:t>Rodríguez</w:t>
      </w:r>
      <w:r>
        <w:rPr>
          <w:rFonts w:cs="Arial"/>
          <w:sz w:val="24"/>
          <w:szCs w:val="24"/>
        </w:rPr>
        <w:t>; Me queda</w:t>
      </w:r>
      <w:r w:rsidR="00C5372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claro que con la planta</w:t>
      </w:r>
      <w:r w:rsidR="00C53726">
        <w:rPr>
          <w:rFonts w:cs="Arial"/>
          <w:sz w:val="24"/>
          <w:szCs w:val="24"/>
        </w:rPr>
        <w:t xml:space="preserve"> que  the warer</w:t>
      </w:r>
      <w:r>
        <w:rPr>
          <w:rFonts w:cs="Arial"/>
          <w:sz w:val="24"/>
          <w:szCs w:val="24"/>
        </w:rPr>
        <w:t xml:space="preserve"> que se </w:t>
      </w:r>
      <w:r w:rsidR="004B7C0C">
        <w:rPr>
          <w:rFonts w:cs="Arial"/>
          <w:sz w:val="24"/>
          <w:szCs w:val="24"/>
        </w:rPr>
        <w:t>instaló</w:t>
      </w:r>
      <w:r>
        <w:rPr>
          <w:rFonts w:cs="Arial"/>
          <w:sz w:val="24"/>
          <w:szCs w:val="24"/>
        </w:rPr>
        <w:t xml:space="preserve"> aquí en Vallarta el tratamiento se le da y </w:t>
      </w:r>
      <w:r w:rsidR="004B7C0C">
        <w:rPr>
          <w:rFonts w:cs="Arial"/>
          <w:sz w:val="24"/>
          <w:szCs w:val="24"/>
        </w:rPr>
        <w:t>tú</w:t>
      </w:r>
      <w:r w:rsidR="00C53726">
        <w:rPr>
          <w:rFonts w:cs="Arial"/>
          <w:sz w:val="24"/>
          <w:szCs w:val="24"/>
        </w:rPr>
        <w:t xml:space="preserve"> la regresas al medio prácticamente potable y de ahí lo que usted dice el sistema no paga entonces prácticamente de ahí que viene </w:t>
      </w:r>
      <w:r w:rsidR="004B7C0C">
        <w:rPr>
          <w:rFonts w:cs="Arial"/>
          <w:sz w:val="24"/>
          <w:szCs w:val="24"/>
        </w:rPr>
        <w:t>todo para</w:t>
      </w:r>
      <w:r w:rsidR="00C53726">
        <w:rPr>
          <w:rFonts w:cs="Arial"/>
          <w:sz w:val="24"/>
          <w:szCs w:val="24"/>
        </w:rPr>
        <w:t xml:space="preserve"> beneficio del sistema </w:t>
      </w:r>
      <w:r w:rsidR="004B7C0C">
        <w:rPr>
          <w:rFonts w:cs="Arial"/>
          <w:sz w:val="24"/>
          <w:szCs w:val="24"/>
        </w:rPr>
        <w:t xml:space="preserve">porque no paga la tarifa que le marca lo que es la </w:t>
      </w:r>
      <w:r w:rsidR="004B7C0C">
        <w:rPr>
          <w:rFonts w:cs="Arial"/>
          <w:sz w:val="24"/>
          <w:szCs w:val="24"/>
        </w:rPr>
        <w:tab/>
        <w:t>C.N.A.</w:t>
      </w:r>
    </w:p>
    <w:p w:rsidR="004B7C0C" w:rsidRDefault="004B7C0C" w:rsidP="00F71099">
      <w:pPr>
        <w:rPr>
          <w:rFonts w:cs="Arial"/>
          <w:sz w:val="24"/>
          <w:szCs w:val="24"/>
        </w:rPr>
      </w:pPr>
    </w:p>
    <w:p w:rsidR="00A055C1" w:rsidRDefault="004B7C0C" w:rsidP="00F7109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 Licencia Bianca</w:t>
      </w:r>
      <w:r w:rsidR="002E679E">
        <w:rPr>
          <w:rFonts w:cs="Arial"/>
          <w:sz w:val="24"/>
          <w:szCs w:val="24"/>
        </w:rPr>
        <w:t xml:space="preserve"> Isadora Gómez Ontiveros</w:t>
      </w:r>
      <w:r>
        <w:rPr>
          <w:rFonts w:cs="Arial"/>
          <w:sz w:val="24"/>
          <w:szCs w:val="24"/>
        </w:rPr>
        <w:t>;</w:t>
      </w:r>
      <w:r w:rsidR="00A055C1">
        <w:rPr>
          <w:rFonts w:cs="Arial"/>
          <w:sz w:val="24"/>
          <w:szCs w:val="24"/>
        </w:rPr>
        <w:t xml:space="preserve"> Aquí me gustaría agregar que </w:t>
      </w:r>
      <w:r>
        <w:rPr>
          <w:rFonts w:cs="Arial"/>
          <w:sz w:val="24"/>
          <w:szCs w:val="24"/>
        </w:rPr>
        <w:t xml:space="preserve"> lo que se nos solicita en cuestiones de tratamiento es la norma 01que es un nivel de tratamiento para descarga a cuerpos de agua pero en el caso de seapal como además tenemos clientes que</w:t>
      </w:r>
      <w:r w:rsidR="00F010F1">
        <w:rPr>
          <w:rFonts w:cs="Arial"/>
          <w:sz w:val="24"/>
          <w:szCs w:val="24"/>
        </w:rPr>
        <w:t xml:space="preserve"> usan esa desca</w:t>
      </w:r>
      <w:r w:rsidR="00DF30BB">
        <w:rPr>
          <w:rFonts w:cs="Arial"/>
          <w:sz w:val="24"/>
          <w:szCs w:val="24"/>
        </w:rPr>
        <w:t>rga para riego que</w:t>
      </w:r>
      <w:r w:rsidR="00F010F1">
        <w:rPr>
          <w:rFonts w:cs="Arial"/>
          <w:sz w:val="24"/>
          <w:szCs w:val="24"/>
        </w:rPr>
        <w:t xml:space="preserve"> son campos de </w:t>
      </w:r>
      <w:r w:rsidR="001E25E0">
        <w:rPr>
          <w:rFonts w:cs="Arial"/>
          <w:sz w:val="24"/>
          <w:szCs w:val="24"/>
        </w:rPr>
        <w:t>golf</w:t>
      </w:r>
      <w:r w:rsidR="00F010F1">
        <w:rPr>
          <w:rFonts w:cs="Arial"/>
          <w:sz w:val="24"/>
          <w:szCs w:val="24"/>
        </w:rPr>
        <w:t xml:space="preserve">, zona militares la tratamos </w:t>
      </w:r>
      <w:r w:rsidR="00174EB7">
        <w:rPr>
          <w:rFonts w:cs="Arial"/>
          <w:sz w:val="24"/>
          <w:szCs w:val="24"/>
        </w:rPr>
        <w:t xml:space="preserve">un poco </w:t>
      </w:r>
      <w:r w:rsidR="001E25E0">
        <w:rPr>
          <w:rFonts w:cs="Arial"/>
          <w:sz w:val="24"/>
          <w:szCs w:val="24"/>
        </w:rPr>
        <w:t>más</w:t>
      </w:r>
      <w:r w:rsidR="00174EB7">
        <w:rPr>
          <w:rFonts w:cs="Arial"/>
          <w:sz w:val="24"/>
          <w:szCs w:val="24"/>
        </w:rPr>
        <w:t xml:space="preserve"> de lo necesario con la norma 03 que ya se usa para riego</w:t>
      </w:r>
      <w:r w:rsidR="00C20C56">
        <w:rPr>
          <w:rFonts w:cs="Arial"/>
          <w:sz w:val="24"/>
          <w:szCs w:val="24"/>
        </w:rPr>
        <w:t xml:space="preserve"> no</w:t>
      </w:r>
      <w:r w:rsidR="00C4009B">
        <w:rPr>
          <w:rFonts w:cs="Arial"/>
          <w:sz w:val="24"/>
          <w:szCs w:val="24"/>
        </w:rPr>
        <w:t xml:space="preserve"> sol</w:t>
      </w:r>
      <w:r w:rsidR="000D746C">
        <w:rPr>
          <w:rFonts w:cs="Arial"/>
          <w:sz w:val="24"/>
          <w:szCs w:val="24"/>
        </w:rPr>
        <w:t>amente</w:t>
      </w:r>
      <w:r w:rsidR="00C20C56">
        <w:rPr>
          <w:rFonts w:cs="Arial"/>
          <w:sz w:val="24"/>
          <w:szCs w:val="24"/>
        </w:rPr>
        <w:t xml:space="preserve"> para descarga </w:t>
      </w:r>
      <w:r w:rsidR="00174EB7">
        <w:rPr>
          <w:rFonts w:cs="Arial"/>
          <w:sz w:val="24"/>
          <w:szCs w:val="24"/>
        </w:rPr>
        <w:t xml:space="preserve"> </w:t>
      </w:r>
      <w:r w:rsidR="001E25E0">
        <w:rPr>
          <w:rFonts w:cs="Arial"/>
          <w:sz w:val="24"/>
          <w:szCs w:val="24"/>
        </w:rPr>
        <w:t>así</w:t>
      </w:r>
      <w:r w:rsidR="00C4009B">
        <w:rPr>
          <w:rFonts w:cs="Arial"/>
          <w:sz w:val="24"/>
          <w:szCs w:val="24"/>
        </w:rPr>
        <w:t xml:space="preserve"> es de que</w:t>
      </w:r>
      <w:r w:rsidR="001849AF">
        <w:rPr>
          <w:rFonts w:cs="Arial"/>
          <w:sz w:val="24"/>
          <w:szCs w:val="24"/>
        </w:rPr>
        <w:t xml:space="preserve"> este </w:t>
      </w:r>
      <w:r w:rsidR="00C4009B">
        <w:rPr>
          <w:rFonts w:cs="Arial"/>
          <w:sz w:val="24"/>
          <w:szCs w:val="24"/>
        </w:rPr>
        <w:t xml:space="preserve"> </w:t>
      </w:r>
      <w:r w:rsidR="00813786">
        <w:rPr>
          <w:rFonts w:cs="Arial"/>
          <w:sz w:val="24"/>
          <w:szCs w:val="24"/>
        </w:rPr>
        <w:t>de hecho en 2014 y 2016</w:t>
      </w:r>
      <w:r w:rsidR="004210D1">
        <w:rPr>
          <w:rFonts w:cs="Arial"/>
          <w:sz w:val="24"/>
          <w:szCs w:val="24"/>
        </w:rPr>
        <w:t xml:space="preserve"> se </w:t>
      </w:r>
      <w:r w:rsidR="001E25E0">
        <w:rPr>
          <w:rFonts w:cs="Arial"/>
          <w:sz w:val="24"/>
          <w:szCs w:val="24"/>
        </w:rPr>
        <w:t>ganó</w:t>
      </w:r>
      <w:r w:rsidR="004210D1">
        <w:rPr>
          <w:rFonts w:cs="Arial"/>
          <w:sz w:val="24"/>
          <w:szCs w:val="24"/>
        </w:rPr>
        <w:t xml:space="preserve"> un premio nacional</w:t>
      </w:r>
      <w:r w:rsidR="009A7C72">
        <w:rPr>
          <w:rFonts w:cs="Arial"/>
          <w:sz w:val="24"/>
          <w:szCs w:val="24"/>
        </w:rPr>
        <w:t xml:space="preserve"> de </w:t>
      </w:r>
      <w:r w:rsidR="001E25E0">
        <w:rPr>
          <w:rFonts w:cs="Arial"/>
          <w:sz w:val="24"/>
          <w:szCs w:val="24"/>
        </w:rPr>
        <w:t>innovación</w:t>
      </w:r>
      <w:r w:rsidR="009A7C72">
        <w:rPr>
          <w:rFonts w:cs="Arial"/>
          <w:sz w:val="24"/>
          <w:szCs w:val="24"/>
        </w:rPr>
        <w:t xml:space="preserve"> por parte de la NEAS </w:t>
      </w:r>
      <w:r w:rsidR="00517175">
        <w:rPr>
          <w:rFonts w:cs="Arial"/>
          <w:sz w:val="24"/>
          <w:szCs w:val="24"/>
        </w:rPr>
        <w:t>porque seapal ha inventado tecnología</w:t>
      </w:r>
      <w:r w:rsidR="00843B4F">
        <w:rPr>
          <w:rFonts w:cs="Arial"/>
          <w:sz w:val="24"/>
          <w:szCs w:val="24"/>
        </w:rPr>
        <w:t xml:space="preserve"> para  mejorar ese tratamiento </w:t>
      </w:r>
      <w:r w:rsidR="004210D1">
        <w:rPr>
          <w:rFonts w:cs="Arial"/>
          <w:sz w:val="24"/>
          <w:szCs w:val="24"/>
        </w:rPr>
        <w:t xml:space="preserve"> </w:t>
      </w:r>
      <w:r w:rsidR="00AE4DFD">
        <w:rPr>
          <w:rFonts w:cs="Arial"/>
          <w:sz w:val="24"/>
          <w:szCs w:val="24"/>
        </w:rPr>
        <w:t xml:space="preserve">y que ya el resultado sea </w:t>
      </w:r>
      <w:r w:rsidR="00383E9E">
        <w:rPr>
          <w:rFonts w:cs="Arial"/>
          <w:sz w:val="24"/>
          <w:szCs w:val="24"/>
        </w:rPr>
        <w:t xml:space="preserve">o aguas con nivel de riego </w:t>
      </w:r>
      <w:r w:rsidR="00F551B6">
        <w:rPr>
          <w:rFonts w:cs="Arial"/>
          <w:sz w:val="24"/>
          <w:szCs w:val="24"/>
        </w:rPr>
        <w:t xml:space="preserve">o lodos para fertilización </w:t>
      </w:r>
      <w:r w:rsidR="00FF718F">
        <w:rPr>
          <w:rFonts w:cs="Arial"/>
          <w:sz w:val="24"/>
          <w:szCs w:val="24"/>
        </w:rPr>
        <w:t>de zonas agrícolas</w:t>
      </w:r>
      <w:r w:rsidR="00A055C1">
        <w:rPr>
          <w:rFonts w:cs="Arial"/>
          <w:sz w:val="24"/>
          <w:szCs w:val="24"/>
        </w:rPr>
        <w:t>.</w:t>
      </w:r>
    </w:p>
    <w:p w:rsidR="00771AD0" w:rsidRDefault="00A055C1" w:rsidP="00F7109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 xml:space="preserve"> --- Regidor</w:t>
      </w:r>
      <w:r w:rsidR="00771AD0">
        <w:rPr>
          <w:rFonts w:cs="Arial"/>
          <w:sz w:val="24"/>
          <w:szCs w:val="24"/>
        </w:rPr>
        <w:t xml:space="preserve">a </w:t>
      </w:r>
      <w:r w:rsidR="001E25E0">
        <w:rPr>
          <w:rFonts w:cs="Arial"/>
          <w:sz w:val="24"/>
          <w:szCs w:val="24"/>
        </w:rPr>
        <w:t>María</w:t>
      </w:r>
      <w:r w:rsidR="00771AD0">
        <w:rPr>
          <w:rFonts w:cs="Arial"/>
          <w:sz w:val="24"/>
          <w:szCs w:val="24"/>
        </w:rPr>
        <w:t xml:space="preserve"> </w:t>
      </w:r>
      <w:r w:rsidR="001E25E0">
        <w:rPr>
          <w:rFonts w:cs="Arial"/>
          <w:sz w:val="24"/>
          <w:szCs w:val="24"/>
        </w:rPr>
        <w:t>Inés</w:t>
      </w:r>
      <w:r w:rsidR="00771AD0">
        <w:rPr>
          <w:rFonts w:cs="Arial"/>
          <w:sz w:val="24"/>
          <w:szCs w:val="24"/>
        </w:rPr>
        <w:t xml:space="preserve"> </w:t>
      </w:r>
      <w:r w:rsidR="001E25E0">
        <w:rPr>
          <w:rFonts w:cs="Arial"/>
          <w:sz w:val="24"/>
          <w:szCs w:val="24"/>
        </w:rPr>
        <w:t>Díaz</w:t>
      </w:r>
      <w:r w:rsidR="00771AD0">
        <w:rPr>
          <w:rFonts w:cs="Arial"/>
          <w:sz w:val="24"/>
          <w:szCs w:val="24"/>
        </w:rPr>
        <w:t xml:space="preserve"> Romero; Ade</w:t>
      </w:r>
      <w:r w:rsidR="008310AE">
        <w:rPr>
          <w:rFonts w:cs="Arial"/>
          <w:sz w:val="24"/>
          <w:szCs w:val="24"/>
        </w:rPr>
        <w:t>lante regidora Cuquita</w:t>
      </w:r>
      <w:r w:rsidR="00771AD0">
        <w:rPr>
          <w:rFonts w:cs="Arial"/>
          <w:sz w:val="24"/>
          <w:szCs w:val="24"/>
        </w:rPr>
        <w:t>.</w:t>
      </w:r>
    </w:p>
    <w:p w:rsidR="001B5C55" w:rsidRDefault="00771AD0" w:rsidP="00F7109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Regidora </w:t>
      </w:r>
      <w:r w:rsidR="001E25E0">
        <w:rPr>
          <w:rFonts w:cs="Arial"/>
          <w:sz w:val="24"/>
          <w:szCs w:val="24"/>
        </w:rPr>
        <w:t>María</w:t>
      </w:r>
      <w:r>
        <w:rPr>
          <w:rFonts w:cs="Arial"/>
          <w:sz w:val="24"/>
          <w:szCs w:val="24"/>
        </w:rPr>
        <w:t xml:space="preserve"> del Refugio Pulido Cruz; </w:t>
      </w:r>
      <w:r w:rsidR="00705037">
        <w:rPr>
          <w:rFonts w:cs="Arial"/>
          <w:sz w:val="24"/>
          <w:szCs w:val="24"/>
        </w:rPr>
        <w:t xml:space="preserve">Buenos días </w:t>
      </w:r>
      <w:r w:rsidR="006C25D8">
        <w:rPr>
          <w:rFonts w:cs="Arial"/>
          <w:sz w:val="24"/>
          <w:szCs w:val="24"/>
        </w:rPr>
        <w:t>a todas las personas que estamos aquí en</w:t>
      </w:r>
      <w:r w:rsidR="000C60F7">
        <w:rPr>
          <w:rFonts w:cs="Arial"/>
          <w:sz w:val="24"/>
          <w:szCs w:val="24"/>
        </w:rPr>
        <w:t xml:space="preserve"> </w:t>
      </w:r>
      <w:r w:rsidR="001E25E0">
        <w:rPr>
          <w:rFonts w:cs="Arial"/>
          <w:sz w:val="24"/>
          <w:szCs w:val="24"/>
        </w:rPr>
        <w:t>este salón</w:t>
      </w:r>
      <w:r w:rsidR="006C25D8">
        <w:rPr>
          <w:rFonts w:cs="Arial"/>
          <w:sz w:val="24"/>
          <w:szCs w:val="24"/>
        </w:rPr>
        <w:t xml:space="preserve"> de cabildo</w:t>
      </w:r>
      <w:r w:rsidR="00AA067B">
        <w:rPr>
          <w:rFonts w:cs="Arial"/>
          <w:sz w:val="24"/>
          <w:szCs w:val="24"/>
        </w:rPr>
        <w:t xml:space="preserve">, buenos días señora presidenta </w:t>
      </w:r>
      <w:r w:rsidR="00F2441B">
        <w:rPr>
          <w:rFonts w:cs="Arial"/>
          <w:sz w:val="24"/>
          <w:szCs w:val="24"/>
        </w:rPr>
        <w:t xml:space="preserve">de la </w:t>
      </w:r>
      <w:r w:rsidR="001E25E0">
        <w:rPr>
          <w:rFonts w:cs="Arial"/>
          <w:sz w:val="24"/>
          <w:szCs w:val="24"/>
        </w:rPr>
        <w:t>comisión licenciada</w:t>
      </w:r>
      <w:r w:rsidR="00426DD6">
        <w:rPr>
          <w:rFonts w:cs="Arial"/>
          <w:sz w:val="24"/>
          <w:szCs w:val="24"/>
        </w:rPr>
        <w:t xml:space="preserve"> muchas gracias por toda la </w:t>
      </w:r>
      <w:r w:rsidR="001E25E0">
        <w:rPr>
          <w:rFonts w:cs="Arial"/>
          <w:sz w:val="24"/>
          <w:szCs w:val="24"/>
        </w:rPr>
        <w:t>información</w:t>
      </w:r>
      <w:r w:rsidR="00426DD6">
        <w:rPr>
          <w:rFonts w:cs="Arial"/>
          <w:sz w:val="24"/>
          <w:szCs w:val="24"/>
        </w:rPr>
        <w:t xml:space="preserve"> </w:t>
      </w:r>
      <w:r w:rsidR="00286F4B">
        <w:rPr>
          <w:rFonts w:cs="Arial"/>
          <w:sz w:val="24"/>
          <w:szCs w:val="24"/>
        </w:rPr>
        <w:t>compartida</w:t>
      </w:r>
      <w:r w:rsidR="00CE0E05">
        <w:rPr>
          <w:rFonts w:cs="Arial"/>
          <w:sz w:val="24"/>
          <w:szCs w:val="24"/>
        </w:rPr>
        <w:t xml:space="preserve"> si quisiera hacerle una pregunta </w:t>
      </w:r>
      <w:r w:rsidR="004E135F">
        <w:rPr>
          <w:rFonts w:cs="Arial"/>
          <w:sz w:val="24"/>
          <w:szCs w:val="24"/>
        </w:rPr>
        <w:t>que nos dijera en que se</w:t>
      </w:r>
      <w:r w:rsidR="00BF38AF">
        <w:rPr>
          <w:rFonts w:cs="Arial"/>
          <w:sz w:val="24"/>
          <w:szCs w:val="24"/>
        </w:rPr>
        <w:t xml:space="preserve"> </w:t>
      </w:r>
      <w:r w:rsidR="004E135F">
        <w:rPr>
          <w:rFonts w:cs="Arial"/>
          <w:sz w:val="24"/>
          <w:szCs w:val="24"/>
        </w:rPr>
        <w:t>ap</w:t>
      </w:r>
      <w:r w:rsidR="00BF38AF">
        <w:rPr>
          <w:rFonts w:cs="Arial"/>
          <w:sz w:val="24"/>
          <w:szCs w:val="24"/>
        </w:rPr>
        <w:t xml:space="preserve">licaron los recursos </w:t>
      </w:r>
      <w:r w:rsidR="00603A3B">
        <w:rPr>
          <w:rFonts w:cs="Arial"/>
          <w:sz w:val="24"/>
          <w:szCs w:val="24"/>
        </w:rPr>
        <w:t>del prestamos</w:t>
      </w:r>
      <w:r w:rsidR="007F3388">
        <w:rPr>
          <w:rFonts w:cs="Arial"/>
          <w:sz w:val="24"/>
          <w:szCs w:val="24"/>
        </w:rPr>
        <w:t xml:space="preserve"> que</w:t>
      </w:r>
      <w:r w:rsidR="00603A3B">
        <w:rPr>
          <w:rFonts w:cs="Arial"/>
          <w:sz w:val="24"/>
          <w:szCs w:val="24"/>
        </w:rPr>
        <w:t xml:space="preserve"> obras</w:t>
      </w:r>
      <w:r w:rsidR="007F3388">
        <w:rPr>
          <w:rFonts w:cs="Arial"/>
          <w:sz w:val="24"/>
          <w:szCs w:val="24"/>
        </w:rPr>
        <w:t xml:space="preserve"> fueron las</w:t>
      </w:r>
      <w:r w:rsidR="00603A3B">
        <w:rPr>
          <w:rFonts w:cs="Arial"/>
          <w:sz w:val="24"/>
          <w:szCs w:val="24"/>
        </w:rPr>
        <w:t xml:space="preserve"> </w:t>
      </w:r>
      <w:r w:rsidR="00591CED">
        <w:rPr>
          <w:rFonts w:cs="Arial"/>
          <w:sz w:val="24"/>
          <w:szCs w:val="24"/>
        </w:rPr>
        <w:t>que se realizaron</w:t>
      </w:r>
      <w:r w:rsidR="001B5C55">
        <w:rPr>
          <w:rFonts w:cs="Arial"/>
          <w:sz w:val="24"/>
          <w:szCs w:val="24"/>
        </w:rPr>
        <w:t xml:space="preserve"> si tiene el dato.</w:t>
      </w:r>
    </w:p>
    <w:p w:rsidR="001B5C55" w:rsidRDefault="001B5C55" w:rsidP="00F71099">
      <w:pPr>
        <w:rPr>
          <w:rFonts w:cs="Arial"/>
          <w:sz w:val="24"/>
          <w:szCs w:val="24"/>
        </w:rPr>
      </w:pPr>
    </w:p>
    <w:p w:rsidR="00C97DC1" w:rsidRDefault="001B5C55" w:rsidP="00F7109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 Licenciada</w:t>
      </w:r>
      <w:r w:rsidR="000B18D3">
        <w:rPr>
          <w:rFonts w:cs="Arial"/>
          <w:sz w:val="24"/>
          <w:szCs w:val="24"/>
        </w:rPr>
        <w:t xml:space="preserve"> Bianca</w:t>
      </w:r>
      <w:r w:rsidR="00185B8B">
        <w:rPr>
          <w:rFonts w:cs="Arial"/>
          <w:sz w:val="24"/>
          <w:szCs w:val="24"/>
        </w:rPr>
        <w:t xml:space="preserve"> Isadora Gómez Ontiveros</w:t>
      </w:r>
      <w:r w:rsidR="002E679E">
        <w:rPr>
          <w:rFonts w:cs="Arial"/>
          <w:sz w:val="24"/>
          <w:szCs w:val="24"/>
        </w:rPr>
        <w:t>;</w:t>
      </w:r>
      <w:r w:rsidR="005871F5">
        <w:rPr>
          <w:rFonts w:cs="Arial"/>
          <w:sz w:val="24"/>
          <w:szCs w:val="24"/>
        </w:rPr>
        <w:t xml:space="preserve">  El préstamo que </w:t>
      </w:r>
      <w:r w:rsidR="001E25E0">
        <w:rPr>
          <w:rFonts w:cs="Arial"/>
          <w:sz w:val="24"/>
          <w:szCs w:val="24"/>
        </w:rPr>
        <w:t>está</w:t>
      </w:r>
      <w:r w:rsidR="005871F5">
        <w:rPr>
          <w:rFonts w:cs="Arial"/>
          <w:sz w:val="24"/>
          <w:szCs w:val="24"/>
        </w:rPr>
        <w:t xml:space="preserve"> vigente</w:t>
      </w:r>
      <w:r w:rsidR="00320D5C">
        <w:rPr>
          <w:rFonts w:cs="Arial"/>
          <w:sz w:val="24"/>
          <w:szCs w:val="24"/>
        </w:rPr>
        <w:t xml:space="preserve"> ya tiene varios años</w:t>
      </w:r>
      <w:r w:rsidR="00BA0358">
        <w:rPr>
          <w:rFonts w:cs="Arial"/>
          <w:sz w:val="24"/>
          <w:szCs w:val="24"/>
        </w:rPr>
        <w:t>, casi</w:t>
      </w:r>
      <w:r w:rsidR="006B7D78">
        <w:rPr>
          <w:rFonts w:cs="Arial"/>
          <w:sz w:val="24"/>
          <w:szCs w:val="24"/>
        </w:rPr>
        <w:t xml:space="preserve"> yo creo que</w:t>
      </w:r>
      <w:r w:rsidR="00BA0358">
        <w:rPr>
          <w:rFonts w:cs="Arial"/>
          <w:sz w:val="24"/>
          <w:szCs w:val="24"/>
        </w:rPr>
        <w:t xml:space="preserve"> </w:t>
      </w:r>
      <w:r w:rsidR="001E25E0">
        <w:rPr>
          <w:rFonts w:cs="Arial"/>
          <w:sz w:val="24"/>
          <w:szCs w:val="24"/>
        </w:rPr>
        <w:t>más</w:t>
      </w:r>
      <w:r w:rsidR="00BA0358">
        <w:rPr>
          <w:rFonts w:cs="Arial"/>
          <w:sz w:val="24"/>
          <w:szCs w:val="24"/>
        </w:rPr>
        <w:t xml:space="preserve"> de cinco </w:t>
      </w:r>
      <w:r w:rsidR="00ED7FF4">
        <w:rPr>
          <w:rFonts w:cs="Arial"/>
          <w:sz w:val="24"/>
          <w:szCs w:val="24"/>
        </w:rPr>
        <w:t>años</w:t>
      </w:r>
      <w:r w:rsidR="0081724B">
        <w:rPr>
          <w:rFonts w:cs="Arial"/>
          <w:sz w:val="24"/>
          <w:szCs w:val="24"/>
        </w:rPr>
        <w:t xml:space="preserve">, no sabría exactamente porque tenemos varios </w:t>
      </w:r>
      <w:r w:rsidR="001E25E0">
        <w:rPr>
          <w:rFonts w:cs="Arial"/>
          <w:sz w:val="24"/>
          <w:szCs w:val="24"/>
        </w:rPr>
        <w:t>préstamos</w:t>
      </w:r>
      <w:r w:rsidR="007353BF">
        <w:rPr>
          <w:rFonts w:cs="Arial"/>
          <w:sz w:val="24"/>
          <w:szCs w:val="24"/>
        </w:rPr>
        <w:t xml:space="preserve"> y ahorita</w:t>
      </w:r>
      <w:r w:rsidR="004D31F5">
        <w:rPr>
          <w:rFonts w:cs="Arial"/>
          <w:sz w:val="24"/>
          <w:szCs w:val="24"/>
        </w:rPr>
        <w:t xml:space="preserve"> nada </w:t>
      </w:r>
      <w:r w:rsidR="001E25E0">
        <w:rPr>
          <w:rFonts w:cs="Arial"/>
          <w:sz w:val="24"/>
          <w:szCs w:val="24"/>
        </w:rPr>
        <w:t>más</w:t>
      </w:r>
      <w:r w:rsidR="004D31F5">
        <w:rPr>
          <w:rFonts w:cs="Arial"/>
          <w:sz w:val="24"/>
          <w:szCs w:val="24"/>
        </w:rPr>
        <w:t xml:space="preserve"> queda</w:t>
      </w:r>
      <w:r w:rsidR="00391327">
        <w:rPr>
          <w:rFonts w:cs="Arial"/>
          <w:sz w:val="24"/>
          <w:szCs w:val="24"/>
        </w:rPr>
        <w:t xml:space="preserve"> vigente </w:t>
      </w:r>
      <w:r w:rsidR="005C4C94">
        <w:rPr>
          <w:rFonts w:cs="Arial"/>
          <w:sz w:val="24"/>
          <w:szCs w:val="24"/>
        </w:rPr>
        <w:t xml:space="preserve"> no se cuales obras </w:t>
      </w:r>
      <w:r w:rsidR="00391327">
        <w:rPr>
          <w:rFonts w:cs="Arial"/>
          <w:sz w:val="24"/>
          <w:szCs w:val="24"/>
        </w:rPr>
        <w:t xml:space="preserve"> las obras </w:t>
      </w:r>
      <w:r w:rsidR="001E25E0">
        <w:rPr>
          <w:rFonts w:cs="Arial"/>
          <w:sz w:val="24"/>
          <w:szCs w:val="24"/>
        </w:rPr>
        <w:t>más</w:t>
      </w:r>
      <w:r w:rsidR="00F77606">
        <w:rPr>
          <w:rFonts w:cs="Arial"/>
          <w:sz w:val="24"/>
          <w:szCs w:val="24"/>
        </w:rPr>
        <w:t xml:space="preserve"> relevantes que</w:t>
      </w:r>
      <w:r w:rsidR="0089625A">
        <w:rPr>
          <w:rFonts w:cs="Arial"/>
          <w:sz w:val="24"/>
          <w:szCs w:val="24"/>
        </w:rPr>
        <w:t xml:space="preserve"> han sido últimamente </w:t>
      </w:r>
      <w:r w:rsidR="007B2D60">
        <w:rPr>
          <w:rFonts w:cs="Arial"/>
          <w:sz w:val="24"/>
          <w:szCs w:val="24"/>
        </w:rPr>
        <w:t xml:space="preserve">efectuadas </w:t>
      </w:r>
      <w:r w:rsidR="0089625A">
        <w:rPr>
          <w:rFonts w:cs="Arial"/>
          <w:sz w:val="24"/>
          <w:szCs w:val="24"/>
        </w:rPr>
        <w:t xml:space="preserve"> gracias </w:t>
      </w:r>
      <w:r w:rsidR="007B2D60">
        <w:rPr>
          <w:rFonts w:cs="Arial"/>
          <w:sz w:val="24"/>
          <w:szCs w:val="24"/>
        </w:rPr>
        <w:t xml:space="preserve">a </w:t>
      </w:r>
      <w:r w:rsidR="001E25E0">
        <w:rPr>
          <w:rFonts w:cs="Arial"/>
          <w:sz w:val="24"/>
          <w:szCs w:val="24"/>
        </w:rPr>
        <w:t>préstamos</w:t>
      </w:r>
      <w:r w:rsidR="007359FF">
        <w:rPr>
          <w:rFonts w:cs="Arial"/>
          <w:sz w:val="24"/>
          <w:szCs w:val="24"/>
        </w:rPr>
        <w:t xml:space="preserve">, primero han sido las ampliaciones de la planta norte dos </w:t>
      </w:r>
      <w:r w:rsidR="00740C3A">
        <w:rPr>
          <w:rFonts w:cs="Arial"/>
          <w:sz w:val="24"/>
          <w:szCs w:val="24"/>
        </w:rPr>
        <w:t>amplio su capacidad al doble y este han sido</w:t>
      </w:r>
      <w:r w:rsidR="00B76F2E">
        <w:rPr>
          <w:rFonts w:cs="Arial"/>
          <w:sz w:val="24"/>
          <w:szCs w:val="24"/>
        </w:rPr>
        <w:t xml:space="preserve">, el colector </w:t>
      </w:r>
      <w:r w:rsidR="006E67AD">
        <w:rPr>
          <w:rFonts w:cs="Arial"/>
          <w:sz w:val="24"/>
          <w:szCs w:val="24"/>
        </w:rPr>
        <w:t>centro</w:t>
      </w:r>
      <w:r w:rsidR="00B76F2E">
        <w:rPr>
          <w:rFonts w:cs="Arial"/>
          <w:sz w:val="24"/>
          <w:szCs w:val="24"/>
        </w:rPr>
        <w:t xml:space="preserve"> norte que va de conchas chinas a la planta norte dos que </w:t>
      </w:r>
      <w:r w:rsidR="00070EE3">
        <w:rPr>
          <w:rFonts w:cs="Arial"/>
          <w:sz w:val="24"/>
          <w:szCs w:val="24"/>
        </w:rPr>
        <w:t>carga</w:t>
      </w:r>
      <w:r w:rsidR="009F71FE">
        <w:rPr>
          <w:rFonts w:cs="Arial"/>
          <w:sz w:val="24"/>
          <w:szCs w:val="24"/>
        </w:rPr>
        <w:t xml:space="preserve"> pues </w:t>
      </w:r>
      <w:r w:rsidR="00070EE3">
        <w:rPr>
          <w:rFonts w:cs="Arial"/>
          <w:sz w:val="24"/>
          <w:szCs w:val="24"/>
        </w:rPr>
        <w:t xml:space="preserve"> la mayoría del agua</w:t>
      </w:r>
      <w:r w:rsidR="008B4562">
        <w:rPr>
          <w:rFonts w:cs="Arial"/>
          <w:sz w:val="24"/>
          <w:szCs w:val="24"/>
        </w:rPr>
        <w:t xml:space="preserve"> este</w:t>
      </w:r>
      <w:r w:rsidR="00070EE3">
        <w:rPr>
          <w:rFonts w:cs="Arial"/>
          <w:sz w:val="24"/>
          <w:szCs w:val="24"/>
        </w:rPr>
        <w:t xml:space="preserve"> residual de la ciudad </w:t>
      </w:r>
      <w:r w:rsidR="00D83A54">
        <w:rPr>
          <w:rFonts w:cs="Arial"/>
          <w:sz w:val="24"/>
          <w:szCs w:val="24"/>
        </w:rPr>
        <w:t>ya tiene veintitantos años</w:t>
      </w:r>
      <w:r w:rsidR="00E07BE4">
        <w:rPr>
          <w:rFonts w:cs="Arial"/>
          <w:sz w:val="24"/>
          <w:szCs w:val="24"/>
        </w:rPr>
        <w:t>, creo que el catorce de febrero</w:t>
      </w:r>
      <w:r w:rsidR="00350FD9">
        <w:rPr>
          <w:rFonts w:cs="Arial"/>
          <w:sz w:val="24"/>
          <w:szCs w:val="24"/>
        </w:rPr>
        <w:t xml:space="preserve"> alrededor de veinticinco años y por la zona de Vallarta que es pues mas </w:t>
      </w:r>
      <w:r w:rsidR="001E25E0">
        <w:rPr>
          <w:rFonts w:cs="Arial"/>
          <w:sz w:val="24"/>
          <w:szCs w:val="24"/>
        </w:rPr>
        <w:t>húmeda</w:t>
      </w:r>
      <w:r w:rsidR="00350FD9">
        <w:rPr>
          <w:rFonts w:cs="Arial"/>
          <w:sz w:val="24"/>
          <w:szCs w:val="24"/>
        </w:rPr>
        <w:t>, mas</w:t>
      </w:r>
      <w:r w:rsidR="00BD336B">
        <w:rPr>
          <w:rFonts w:cs="Arial"/>
          <w:sz w:val="24"/>
          <w:szCs w:val="24"/>
        </w:rPr>
        <w:t xml:space="preserve"> este</w:t>
      </w:r>
      <w:r w:rsidR="00350FD9">
        <w:rPr>
          <w:rFonts w:cs="Arial"/>
          <w:sz w:val="24"/>
          <w:szCs w:val="24"/>
        </w:rPr>
        <w:t xml:space="preserve"> salada, pues se desgasta </w:t>
      </w:r>
      <w:r w:rsidR="001E25E0">
        <w:rPr>
          <w:rFonts w:cs="Arial"/>
          <w:sz w:val="24"/>
          <w:szCs w:val="24"/>
        </w:rPr>
        <w:t>más</w:t>
      </w:r>
      <w:r w:rsidR="00350FD9">
        <w:rPr>
          <w:rFonts w:cs="Arial"/>
          <w:sz w:val="24"/>
          <w:szCs w:val="24"/>
        </w:rPr>
        <w:t xml:space="preserve"> de lo usual </w:t>
      </w:r>
      <w:r w:rsidR="001E25E0">
        <w:rPr>
          <w:rFonts w:cs="Arial"/>
          <w:sz w:val="24"/>
          <w:szCs w:val="24"/>
        </w:rPr>
        <w:t>así</w:t>
      </w:r>
      <w:r w:rsidR="00CF71BC">
        <w:rPr>
          <w:rFonts w:cs="Arial"/>
          <w:sz w:val="24"/>
          <w:szCs w:val="24"/>
        </w:rPr>
        <w:t xml:space="preserve"> es de que ya </w:t>
      </w:r>
      <w:r w:rsidR="00EE4EA9">
        <w:rPr>
          <w:rFonts w:cs="Arial"/>
          <w:sz w:val="24"/>
          <w:szCs w:val="24"/>
        </w:rPr>
        <w:t xml:space="preserve">hemos hecho </w:t>
      </w:r>
      <w:r w:rsidR="001E25E0">
        <w:rPr>
          <w:rFonts w:cs="Arial"/>
          <w:sz w:val="24"/>
          <w:szCs w:val="24"/>
        </w:rPr>
        <w:t>diagnósticos</w:t>
      </w:r>
      <w:r w:rsidR="00EE4EA9">
        <w:rPr>
          <w:rFonts w:cs="Arial"/>
          <w:sz w:val="24"/>
          <w:szCs w:val="24"/>
        </w:rPr>
        <w:t xml:space="preserve"> es necesario la reparación, ya se ha reparado y en los últimos años </w:t>
      </w:r>
      <w:r w:rsidR="001C51AC">
        <w:rPr>
          <w:rFonts w:cs="Arial"/>
          <w:sz w:val="24"/>
          <w:szCs w:val="24"/>
        </w:rPr>
        <w:t xml:space="preserve">se ha invertido este </w:t>
      </w:r>
      <w:r w:rsidR="00C928DC">
        <w:rPr>
          <w:rFonts w:cs="Arial"/>
          <w:sz w:val="24"/>
          <w:szCs w:val="24"/>
        </w:rPr>
        <w:t>varios millones</w:t>
      </w:r>
      <w:r w:rsidR="00B748D8">
        <w:rPr>
          <w:rFonts w:cs="Arial"/>
          <w:sz w:val="24"/>
          <w:szCs w:val="24"/>
        </w:rPr>
        <w:t xml:space="preserve"> </w:t>
      </w:r>
      <w:r w:rsidR="001E25E0">
        <w:rPr>
          <w:rFonts w:cs="Arial"/>
          <w:sz w:val="24"/>
          <w:szCs w:val="24"/>
        </w:rPr>
        <w:t>también</w:t>
      </w:r>
      <w:r w:rsidR="00C928DC">
        <w:rPr>
          <w:rFonts w:cs="Arial"/>
          <w:sz w:val="24"/>
          <w:szCs w:val="24"/>
        </w:rPr>
        <w:t xml:space="preserve"> gracias </w:t>
      </w:r>
      <w:r w:rsidR="00A56103">
        <w:rPr>
          <w:rFonts w:cs="Arial"/>
          <w:sz w:val="24"/>
          <w:szCs w:val="24"/>
        </w:rPr>
        <w:t>a</w:t>
      </w:r>
      <w:r w:rsidR="00EE4EA9">
        <w:rPr>
          <w:rFonts w:cs="Arial"/>
          <w:sz w:val="24"/>
          <w:szCs w:val="24"/>
        </w:rPr>
        <w:t xml:space="preserve"> </w:t>
      </w:r>
      <w:r w:rsidR="00B748D8">
        <w:rPr>
          <w:rFonts w:cs="Arial"/>
          <w:sz w:val="24"/>
          <w:szCs w:val="24"/>
        </w:rPr>
        <w:t>programas federales</w:t>
      </w:r>
      <w:r w:rsidR="005C5DA3">
        <w:rPr>
          <w:rFonts w:cs="Arial"/>
          <w:sz w:val="24"/>
          <w:szCs w:val="24"/>
        </w:rPr>
        <w:t xml:space="preserve">, estatales </w:t>
      </w:r>
      <w:r w:rsidR="00E058B9">
        <w:rPr>
          <w:rFonts w:cs="Arial"/>
          <w:sz w:val="24"/>
          <w:szCs w:val="24"/>
        </w:rPr>
        <w:t xml:space="preserve">y con recursos propios </w:t>
      </w:r>
      <w:r w:rsidR="00D86A26">
        <w:rPr>
          <w:rFonts w:cs="Arial"/>
          <w:sz w:val="24"/>
          <w:szCs w:val="24"/>
        </w:rPr>
        <w:t xml:space="preserve">ya llevamos un buen porcentaje </w:t>
      </w:r>
      <w:r w:rsidR="00216DDE">
        <w:rPr>
          <w:rFonts w:cs="Arial"/>
          <w:sz w:val="24"/>
          <w:szCs w:val="24"/>
        </w:rPr>
        <w:t xml:space="preserve">de avance y </w:t>
      </w:r>
      <w:r w:rsidR="00C35291">
        <w:rPr>
          <w:rFonts w:cs="Arial"/>
          <w:sz w:val="24"/>
          <w:szCs w:val="24"/>
        </w:rPr>
        <w:t>yo creo que esas so</w:t>
      </w:r>
      <w:r w:rsidR="006B5EAB">
        <w:rPr>
          <w:rFonts w:cs="Arial"/>
          <w:sz w:val="24"/>
          <w:szCs w:val="24"/>
        </w:rPr>
        <w:t>n</w:t>
      </w:r>
      <w:r w:rsidR="00C35291">
        <w:rPr>
          <w:rFonts w:cs="Arial"/>
          <w:sz w:val="24"/>
          <w:szCs w:val="24"/>
        </w:rPr>
        <w:t xml:space="preserve"> las principales </w:t>
      </w:r>
      <w:r w:rsidR="00474B79">
        <w:rPr>
          <w:rFonts w:cs="Arial"/>
          <w:sz w:val="24"/>
          <w:szCs w:val="24"/>
        </w:rPr>
        <w:t>obras en las que se ha invertido</w:t>
      </w:r>
      <w:r w:rsidR="00C97DC1">
        <w:rPr>
          <w:rFonts w:cs="Arial"/>
          <w:sz w:val="24"/>
          <w:szCs w:val="24"/>
        </w:rPr>
        <w:t>.</w:t>
      </w:r>
    </w:p>
    <w:p w:rsidR="00C97DC1" w:rsidRDefault="00C97DC1" w:rsidP="00F71099">
      <w:pPr>
        <w:rPr>
          <w:rFonts w:cs="Arial"/>
          <w:sz w:val="24"/>
          <w:szCs w:val="24"/>
        </w:rPr>
      </w:pPr>
    </w:p>
    <w:p w:rsidR="00ED6A88" w:rsidRDefault="00C97DC1" w:rsidP="00F7109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Regidora </w:t>
      </w:r>
      <w:r w:rsidR="001E25E0">
        <w:rPr>
          <w:rFonts w:cs="Arial"/>
          <w:sz w:val="24"/>
          <w:szCs w:val="24"/>
        </w:rPr>
        <w:t>María</w:t>
      </w:r>
      <w:r>
        <w:rPr>
          <w:rFonts w:cs="Arial"/>
          <w:sz w:val="24"/>
          <w:szCs w:val="24"/>
        </w:rPr>
        <w:t xml:space="preserve"> del Refugio Pulido Cruz; Si quisiera también </w:t>
      </w:r>
      <w:r w:rsidR="009300D2">
        <w:rPr>
          <w:rFonts w:cs="Arial"/>
          <w:sz w:val="24"/>
          <w:szCs w:val="24"/>
        </w:rPr>
        <w:t xml:space="preserve">darles una sugerencia </w:t>
      </w:r>
      <w:r w:rsidR="00B84473">
        <w:rPr>
          <w:rFonts w:cs="Arial"/>
          <w:sz w:val="24"/>
          <w:szCs w:val="24"/>
        </w:rPr>
        <w:t xml:space="preserve">en los bebederos que se tienen </w:t>
      </w:r>
      <w:r w:rsidR="0003501D">
        <w:rPr>
          <w:rFonts w:cs="Arial"/>
          <w:sz w:val="24"/>
          <w:szCs w:val="24"/>
        </w:rPr>
        <w:t xml:space="preserve">en la unidad deportiva </w:t>
      </w:r>
      <w:r w:rsidR="00436915">
        <w:rPr>
          <w:rFonts w:cs="Arial"/>
          <w:sz w:val="24"/>
          <w:szCs w:val="24"/>
        </w:rPr>
        <w:t>y en el malecón suger</w:t>
      </w:r>
      <w:r w:rsidR="0038099E">
        <w:rPr>
          <w:rFonts w:cs="Arial"/>
          <w:sz w:val="24"/>
          <w:szCs w:val="24"/>
        </w:rPr>
        <w:t xml:space="preserve">irles que tengan </w:t>
      </w:r>
      <w:r w:rsidR="000B6BDF">
        <w:rPr>
          <w:rFonts w:cs="Arial"/>
          <w:sz w:val="24"/>
          <w:szCs w:val="24"/>
        </w:rPr>
        <w:t>un mayor mantenimiento</w:t>
      </w:r>
      <w:r w:rsidR="005C1189">
        <w:rPr>
          <w:rFonts w:cs="Arial"/>
          <w:sz w:val="24"/>
          <w:szCs w:val="24"/>
        </w:rPr>
        <w:t>, que estén mejor vigilados</w:t>
      </w:r>
      <w:r w:rsidR="009017AB">
        <w:rPr>
          <w:rFonts w:cs="Arial"/>
          <w:sz w:val="24"/>
          <w:szCs w:val="24"/>
        </w:rPr>
        <w:t>, muchas gracias.</w:t>
      </w:r>
    </w:p>
    <w:p w:rsidR="00ED6A88" w:rsidRDefault="00ED6A88" w:rsidP="00F71099">
      <w:pPr>
        <w:rPr>
          <w:rFonts w:cs="Arial"/>
          <w:sz w:val="24"/>
          <w:szCs w:val="24"/>
        </w:rPr>
      </w:pPr>
    </w:p>
    <w:p w:rsidR="00537544" w:rsidRDefault="00ED6A88" w:rsidP="00F7109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Regidora </w:t>
      </w:r>
      <w:r>
        <w:rPr>
          <w:rFonts w:cs="Arial"/>
          <w:sz w:val="24"/>
          <w:szCs w:val="24"/>
        </w:rPr>
        <w:tab/>
      </w:r>
      <w:r w:rsidR="001E25E0">
        <w:rPr>
          <w:rFonts w:cs="Arial"/>
          <w:sz w:val="24"/>
          <w:szCs w:val="24"/>
        </w:rPr>
        <w:t>María</w:t>
      </w:r>
      <w:r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ab/>
      </w:r>
      <w:r w:rsidR="001E25E0">
        <w:rPr>
          <w:rFonts w:cs="Arial"/>
          <w:sz w:val="24"/>
          <w:szCs w:val="24"/>
        </w:rPr>
        <w:t>Inés</w:t>
      </w:r>
      <w:r>
        <w:rPr>
          <w:rFonts w:cs="Arial"/>
          <w:sz w:val="24"/>
          <w:szCs w:val="24"/>
        </w:rPr>
        <w:t xml:space="preserve"> </w:t>
      </w:r>
      <w:r w:rsidR="001E25E0">
        <w:rPr>
          <w:rFonts w:cs="Arial"/>
          <w:sz w:val="24"/>
          <w:szCs w:val="24"/>
        </w:rPr>
        <w:t>Díaz</w:t>
      </w:r>
      <w:r>
        <w:rPr>
          <w:rFonts w:cs="Arial"/>
          <w:sz w:val="24"/>
          <w:szCs w:val="24"/>
        </w:rPr>
        <w:t xml:space="preserve"> Romero; Regidora lo</w:t>
      </w:r>
      <w:r w:rsidR="004A2B6A">
        <w:rPr>
          <w:rFonts w:cs="Arial"/>
          <w:sz w:val="24"/>
          <w:szCs w:val="24"/>
        </w:rPr>
        <w:t>s</w:t>
      </w:r>
      <w:r>
        <w:rPr>
          <w:rFonts w:cs="Arial"/>
          <w:sz w:val="24"/>
          <w:szCs w:val="24"/>
        </w:rPr>
        <w:t xml:space="preserve"> ha observado sucios </w:t>
      </w:r>
      <w:r w:rsidR="004D16FD">
        <w:rPr>
          <w:rFonts w:cs="Arial"/>
          <w:sz w:val="24"/>
          <w:szCs w:val="24"/>
        </w:rPr>
        <w:t>o como los ha encontrado</w:t>
      </w:r>
      <w:r w:rsidR="00537544">
        <w:rPr>
          <w:rFonts w:cs="Arial"/>
          <w:sz w:val="24"/>
          <w:szCs w:val="24"/>
        </w:rPr>
        <w:t>.</w:t>
      </w:r>
    </w:p>
    <w:p w:rsidR="00537544" w:rsidRDefault="00537544" w:rsidP="00F71099">
      <w:pPr>
        <w:rPr>
          <w:rFonts w:cs="Arial"/>
          <w:sz w:val="24"/>
          <w:szCs w:val="24"/>
        </w:rPr>
      </w:pPr>
    </w:p>
    <w:p w:rsidR="00D23E92" w:rsidRDefault="00537544" w:rsidP="00F7109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Regidora </w:t>
      </w:r>
      <w:r w:rsidR="001E25E0">
        <w:rPr>
          <w:rFonts w:cs="Arial"/>
          <w:sz w:val="24"/>
          <w:szCs w:val="24"/>
        </w:rPr>
        <w:t>María</w:t>
      </w:r>
      <w:r>
        <w:rPr>
          <w:rFonts w:cs="Arial"/>
          <w:sz w:val="24"/>
          <w:szCs w:val="24"/>
        </w:rPr>
        <w:t xml:space="preserve"> del Refugio Pulidos Cruz, Algo regidora</w:t>
      </w:r>
      <w:r w:rsidR="001B66EA">
        <w:rPr>
          <w:rFonts w:cs="Arial"/>
          <w:sz w:val="24"/>
          <w:szCs w:val="24"/>
        </w:rPr>
        <w:t xml:space="preserve">, si necesitan </w:t>
      </w:r>
      <w:r w:rsidR="000F4BA4">
        <w:rPr>
          <w:rFonts w:cs="Arial"/>
          <w:sz w:val="24"/>
          <w:szCs w:val="24"/>
        </w:rPr>
        <w:t xml:space="preserve">estar tener mejor </w:t>
      </w:r>
      <w:r w:rsidR="00FA338A">
        <w:rPr>
          <w:rFonts w:cs="Arial"/>
          <w:sz w:val="24"/>
          <w:szCs w:val="24"/>
        </w:rPr>
        <w:t>control mantenimiento</w:t>
      </w:r>
      <w:r w:rsidR="00D23E92">
        <w:rPr>
          <w:rFonts w:cs="Arial"/>
          <w:sz w:val="24"/>
          <w:szCs w:val="24"/>
        </w:rPr>
        <w:t>.</w:t>
      </w:r>
    </w:p>
    <w:p w:rsidR="00D23E92" w:rsidRDefault="00D23E92" w:rsidP="00F71099">
      <w:pPr>
        <w:rPr>
          <w:rFonts w:cs="Arial"/>
          <w:sz w:val="24"/>
          <w:szCs w:val="24"/>
        </w:rPr>
      </w:pPr>
    </w:p>
    <w:p w:rsidR="00DF5656" w:rsidRDefault="00D23E92" w:rsidP="00F7109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Regidora </w:t>
      </w:r>
      <w:r w:rsidR="001E25E0">
        <w:rPr>
          <w:rFonts w:cs="Arial"/>
          <w:sz w:val="24"/>
          <w:szCs w:val="24"/>
        </w:rPr>
        <w:t>María</w:t>
      </w:r>
      <w:r>
        <w:rPr>
          <w:rFonts w:cs="Arial"/>
          <w:sz w:val="24"/>
          <w:szCs w:val="24"/>
        </w:rPr>
        <w:t xml:space="preserve"> </w:t>
      </w:r>
      <w:r w:rsidR="001E25E0">
        <w:rPr>
          <w:rFonts w:cs="Arial"/>
          <w:sz w:val="24"/>
          <w:szCs w:val="24"/>
        </w:rPr>
        <w:t>Inés</w:t>
      </w:r>
      <w:r>
        <w:rPr>
          <w:rFonts w:cs="Arial"/>
          <w:sz w:val="24"/>
          <w:szCs w:val="24"/>
        </w:rPr>
        <w:t xml:space="preserve"> </w:t>
      </w:r>
      <w:r w:rsidR="001E25E0">
        <w:rPr>
          <w:rFonts w:cs="Arial"/>
          <w:sz w:val="24"/>
          <w:szCs w:val="24"/>
        </w:rPr>
        <w:t>Díaz</w:t>
      </w:r>
      <w:r>
        <w:rPr>
          <w:rFonts w:cs="Arial"/>
          <w:sz w:val="24"/>
          <w:szCs w:val="24"/>
        </w:rPr>
        <w:t xml:space="preserve"> Romero; Higiene sobre todo</w:t>
      </w:r>
      <w:r w:rsidR="00DF5656">
        <w:rPr>
          <w:rFonts w:cs="Arial"/>
          <w:sz w:val="24"/>
          <w:szCs w:val="24"/>
        </w:rPr>
        <w:t>.</w:t>
      </w:r>
    </w:p>
    <w:p w:rsidR="00DF5656" w:rsidRDefault="00DF5656" w:rsidP="00F71099">
      <w:pPr>
        <w:rPr>
          <w:rFonts w:cs="Arial"/>
          <w:sz w:val="24"/>
          <w:szCs w:val="24"/>
        </w:rPr>
      </w:pPr>
    </w:p>
    <w:p w:rsidR="00DF5D27" w:rsidRDefault="00DF5656" w:rsidP="00F7109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Regidora </w:t>
      </w:r>
      <w:r w:rsidR="001E25E0">
        <w:rPr>
          <w:rFonts w:cs="Arial"/>
          <w:sz w:val="24"/>
          <w:szCs w:val="24"/>
        </w:rPr>
        <w:t>María</w:t>
      </w:r>
      <w:r>
        <w:rPr>
          <w:rFonts w:cs="Arial"/>
          <w:sz w:val="24"/>
          <w:szCs w:val="24"/>
        </w:rPr>
        <w:t xml:space="preserve"> del Refugio Pulido Cruz; Higiene</w:t>
      </w:r>
      <w:r w:rsidR="00DF5D27">
        <w:rPr>
          <w:rFonts w:cs="Arial"/>
          <w:sz w:val="24"/>
          <w:szCs w:val="24"/>
        </w:rPr>
        <w:t>.</w:t>
      </w:r>
    </w:p>
    <w:p w:rsidR="00DF5D27" w:rsidRDefault="00DF5D27" w:rsidP="00F71099">
      <w:pPr>
        <w:rPr>
          <w:rFonts w:cs="Arial"/>
          <w:sz w:val="24"/>
          <w:szCs w:val="24"/>
        </w:rPr>
      </w:pPr>
    </w:p>
    <w:p w:rsidR="00DF5D27" w:rsidRDefault="00DF5D27" w:rsidP="00F7109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Regidora </w:t>
      </w:r>
      <w:r w:rsidR="001E25E0">
        <w:rPr>
          <w:rFonts w:cs="Arial"/>
          <w:sz w:val="24"/>
          <w:szCs w:val="24"/>
        </w:rPr>
        <w:t>María</w:t>
      </w:r>
      <w:r>
        <w:rPr>
          <w:rFonts w:cs="Arial"/>
          <w:sz w:val="24"/>
          <w:szCs w:val="24"/>
        </w:rPr>
        <w:t xml:space="preserve"> </w:t>
      </w:r>
      <w:r w:rsidR="001E25E0">
        <w:rPr>
          <w:rFonts w:cs="Arial"/>
          <w:sz w:val="24"/>
          <w:szCs w:val="24"/>
        </w:rPr>
        <w:t>Inés</w:t>
      </w:r>
      <w:r>
        <w:rPr>
          <w:rFonts w:cs="Arial"/>
          <w:sz w:val="24"/>
          <w:szCs w:val="24"/>
        </w:rPr>
        <w:t xml:space="preserve"> </w:t>
      </w:r>
      <w:r w:rsidR="001E25E0">
        <w:rPr>
          <w:rFonts w:cs="Arial"/>
          <w:sz w:val="24"/>
          <w:szCs w:val="24"/>
        </w:rPr>
        <w:t>Díaz</w:t>
      </w:r>
      <w:r>
        <w:rPr>
          <w:rFonts w:cs="Arial"/>
          <w:sz w:val="24"/>
          <w:szCs w:val="24"/>
        </w:rPr>
        <w:t xml:space="preserve"> Romero; Adelante regidor.</w:t>
      </w:r>
    </w:p>
    <w:p w:rsidR="00DF5D27" w:rsidRDefault="00DF5D27" w:rsidP="00F71099">
      <w:pPr>
        <w:rPr>
          <w:rFonts w:cs="Arial"/>
          <w:sz w:val="24"/>
          <w:szCs w:val="24"/>
        </w:rPr>
      </w:pPr>
    </w:p>
    <w:p w:rsidR="001E25E0" w:rsidRDefault="00DF5D27" w:rsidP="00F7109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</w:t>
      </w:r>
      <w:r w:rsidR="00D222B6">
        <w:rPr>
          <w:rFonts w:cs="Arial"/>
          <w:sz w:val="24"/>
          <w:szCs w:val="24"/>
        </w:rPr>
        <w:t xml:space="preserve">Regidor Cecilio </w:t>
      </w:r>
      <w:r w:rsidR="001E25E0">
        <w:rPr>
          <w:rFonts w:cs="Arial"/>
          <w:sz w:val="24"/>
          <w:szCs w:val="24"/>
        </w:rPr>
        <w:t>López</w:t>
      </w:r>
      <w:r w:rsidR="00D222B6">
        <w:rPr>
          <w:rFonts w:cs="Arial"/>
          <w:sz w:val="24"/>
          <w:szCs w:val="24"/>
        </w:rPr>
        <w:t xml:space="preserve"> </w:t>
      </w:r>
      <w:r w:rsidR="001E25E0">
        <w:rPr>
          <w:rFonts w:cs="Arial"/>
          <w:sz w:val="24"/>
          <w:szCs w:val="24"/>
        </w:rPr>
        <w:t>Fernández</w:t>
      </w:r>
      <w:r w:rsidR="00D222B6">
        <w:rPr>
          <w:rFonts w:cs="Arial"/>
          <w:sz w:val="24"/>
          <w:szCs w:val="24"/>
        </w:rPr>
        <w:t xml:space="preserve">; </w:t>
      </w:r>
      <w:r w:rsidR="00EE476A">
        <w:rPr>
          <w:rFonts w:cs="Arial"/>
          <w:sz w:val="24"/>
          <w:szCs w:val="24"/>
        </w:rPr>
        <w:t>Bueno si</w:t>
      </w:r>
      <w:r w:rsidR="00D222B6">
        <w:rPr>
          <w:rFonts w:cs="Arial"/>
          <w:sz w:val="24"/>
          <w:szCs w:val="24"/>
        </w:rPr>
        <w:t xml:space="preserve"> bien es cierto </w:t>
      </w:r>
      <w:r w:rsidR="00913A4F">
        <w:rPr>
          <w:rFonts w:cs="Arial"/>
          <w:sz w:val="24"/>
          <w:szCs w:val="24"/>
        </w:rPr>
        <w:t xml:space="preserve">los datos son bastantes </w:t>
      </w:r>
      <w:r w:rsidR="009C1F91">
        <w:rPr>
          <w:rFonts w:cs="Arial"/>
          <w:sz w:val="24"/>
          <w:szCs w:val="24"/>
        </w:rPr>
        <w:t>loables</w:t>
      </w:r>
      <w:r w:rsidR="004271D7">
        <w:rPr>
          <w:rFonts w:cs="Arial"/>
          <w:sz w:val="24"/>
          <w:szCs w:val="24"/>
        </w:rPr>
        <w:t xml:space="preserve">, no podemos </w:t>
      </w:r>
      <w:r w:rsidR="00DC14B9">
        <w:rPr>
          <w:rFonts w:cs="Arial"/>
          <w:sz w:val="24"/>
          <w:szCs w:val="24"/>
        </w:rPr>
        <w:t xml:space="preserve">dejar de lado que </w:t>
      </w:r>
      <w:r w:rsidR="00ED18AE">
        <w:rPr>
          <w:rFonts w:cs="Arial"/>
          <w:sz w:val="24"/>
          <w:szCs w:val="24"/>
        </w:rPr>
        <w:t>lo que se ha venido di</w:t>
      </w:r>
      <w:r w:rsidR="00A23DF8">
        <w:rPr>
          <w:rFonts w:cs="Arial"/>
          <w:sz w:val="24"/>
          <w:szCs w:val="24"/>
        </w:rPr>
        <w:t>rigiendo</w:t>
      </w:r>
      <w:r w:rsidR="00ED18AE">
        <w:rPr>
          <w:rFonts w:cs="Arial"/>
          <w:sz w:val="24"/>
          <w:szCs w:val="24"/>
        </w:rPr>
        <w:t xml:space="preserve"> a lo largo</w:t>
      </w:r>
      <w:r w:rsidR="00533750">
        <w:rPr>
          <w:rFonts w:cs="Arial"/>
          <w:sz w:val="24"/>
          <w:szCs w:val="24"/>
        </w:rPr>
        <w:t xml:space="preserve"> de todos estos años</w:t>
      </w:r>
      <w:r w:rsidR="00B85623">
        <w:rPr>
          <w:rFonts w:cs="Arial"/>
          <w:sz w:val="24"/>
          <w:szCs w:val="24"/>
        </w:rPr>
        <w:t xml:space="preserve">, que si tenemos problemas </w:t>
      </w:r>
      <w:r w:rsidR="00EE0727">
        <w:rPr>
          <w:rFonts w:cs="Arial"/>
          <w:sz w:val="24"/>
          <w:szCs w:val="24"/>
        </w:rPr>
        <w:t>que por un lapso de</w:t>
      </w:r>
      <w:r w:rsidR="001A78D0">
        <w:rPr>
          <w:rFonts w:cs="Arial"/>
          <w:sz w:val="24"/>
          <w:szCs w:val="24"/>
        </w:rPr>
        <w:t>terminado</w:t>
      </w:r>
      <w:r w:rsidR="00EE0727">
        <w:rPr>
          <w:rFonts w:cs="Arial"/>
          <w:sz w:val="24"/>
          <w:szCs w:val="24"/>
        </w:rPr>
        <w:t xml:space="preserve"> vamos a </w:t>
      </w:r>
      <w:r w:rsidR="00B77F6F">
        <w:rPr>
          <w:rFonts w:cs="Arial"/>
          <w:sz w:val="24"/>
          <w:szCs w:val="24"/>
        </w:rPr>
        <w:t>tener dificultad</w:t>
      </w:r>
      <w:r w:rsidR="00652D71">
        <w:rPr>
          <w:rFonts w:cs="Arial"/>
          <w:sz w:val="24"/>
          <w:szCs w:val="24"/>
        </w:rPr>
        <w:t xml:space="preserve"> para traer agua</w:t>
      </w:r>
      <w:r w:rsidR="00B44464">
        <w:rPr>
          <w:rFonts w:cs="Arial"/>
          <w:sz w:val="24"/>
          <w:szCs w:val="24"/>
        </w:rPr>
        <w:t xml:space="preserve"> no</w:t>
      </w:r>
      <w:r w:rsidR="00652D71">
        <w:rPr>
          <w:rFonts w:cs="Arial"/>
          <w:sz w:val="24"/>
          <w:szCs w:val="24"/>
        </w:rPr>
        <w:t xml:space="preserve"> </w:t>
      </w:r>
      <w:r w:rsidR="00C70BA1">
        <w:rPr>
          <w:rFonts w:cs="Arial"/>
          <w:sz w:val="24"/>
          <w:szCs w:val="24"/>
        </w:rPr>
        <w:t xml:space="preserve">y que se tiene que traer el agua </w:t>
      </w:r>
      <w:r w:rsidR="00D34FC0">
        <w:rPr>
          <w:rFonts w:cs="Arial"/>
          <w:sz w:val="24"/>
          <w:szCs w:val="24"/>
        </w:rPr>
        <w:t xml:space="preserve">del rio </w:t>
      </w:r>
      <w:r w:rsidR="001E25E0">
        <w:rPr>
          <w:rFonts w:cs="Arial"/>
          <w:sz w:val="24"/>
          <w:szCs w:val="24"/>
        </w:rPr>
        <w:t>Ameca</w:t>
      </w:r>
      <w:r w:rsidR="00065FF9">
        <w:rPr>
          <w:rFonts w:cs="Arial"/>
          <w:sz w:val="24"/>
          <w:szCs w:val="24"/>
        </w:rPr>
        <w:t xml:space="preserve">, bueno es lo que se ha venido planteando </w:t>
      </w:r>
      <w:r w:rsidR="00DA7FF5">
        <w:rPr>
          <w:rFonts w:cs="Arial"/>
          <w:sz w:val="24"/>
          <w:szCs w:val="24"/>
        </w:rPr>
        <w:t xml:space="preserve">de acuerdo al desgaste </w:t>
      </w:r>
      <w:r w:rsidR="0013707B">
        <w:rPr>
          <w:rFonts w:cs="Arial"/>
          <w:sz w:val="24"/>
          <w:szCs w:val="24"/>
        </w:rPr>
        <w:t xml:space="preserve">de los mantos friáticos </w:t>
      </w:r>
      <w:r w:rsidR="004D756B">
        <w:rPr>
          <w:rFonts w:cs="Arial"/>
          <w:sz w:val="24"/>
          <w:szCs w:val="24"/>
        </w:rPr>
        <w:t xml:space="preserve">entonces </w:t>
      </w:r>
      <w:r w:rsidR="007049AC">
        <w:rPr>
          <w:rFonts w:cs="Arial"/>
          <w:sz w:val="24"/>
          <w:szCs w:val="24"/>
        </w:rPr>
        <w:t xml:space="preserve">yo he visto muy </w:t>
      </w:r>
      <w:r w:rsidR="00D4048B">
        <w:rPr>
          <w:rFonts w:cs="Arial"/>
          <w:sz w:val="24"/>
          <w:szCs w:val="24"/>
        </w:rPr>
        <w:t>limitadas las campañas</w:t>
      </w:r>
      <w:r w:rsidR="009C0A27">
        <w:rPr>
          <w:rFonts w:cs="Arial"/>
          <w:sz w:val="24"/>
          <w:szCs w:val="24"/>
        </w:rPr>
        <w:t>, yo les voy a sugerir</w:t>
      </w:r>
      <w:r w:rsidR="00A60808">
        <w:rPr>
          <w:rFonts w:cs="Arial"/>
          <w:sz w:val="24"/>
          <w:szCs w:val="24"/>
        </w:rPr>
        <w:t xml:space="preserve">, bueno yo </w:t>
      </w:r>
      <w:r w:rsidR="001E25E0">
        <w:rPr>
          <w:rFonts w:cs="Arial"/>
          <w:sz w:val="24"/>
          <w:szCs w:val="24"/>
        </w:rPr>
        <w:t>sé</w:t>
      </w:r>
      <w:r w:rsidR="00A60808">
        <w:rPr>
          <w:rFonts w:cs="Arial"/>
          <w:sz w:val="24"/>
          <w:szCs w:val="24"/>
        </w:rPr>
        <w:t xml:space="preserve"> que ya </w:t>
      </w:r>
      <w:r w:rsidR="00D553AB">
        <w:rPr>
          <w:rFonts w:cs="Arial"/>
          <w:sz w:val="24"/>
          <w:szCs w:val="24"/>
        </w:rPr>
        <w:t xml:space="preserve"> </w:t>
      </w:r>
      <w:r w:rsidR="00A60808">
        <w:rPr>
          <w:rFonts w:cs="Arial"/>
          <w:sz w:val="24"/>
          <w:szCs w:val="24"/>
        </w:rPr>
        <w:t>v</w:t>
      </w:r>
      <w:r w:rsidR="00D553AB">
        <w:rPr>
          <w:rFonts w:cs="Arial"/>
          <w:sz w:val="24"/>
          <w:szCs w:val="24"/>
        </w:rPr>
        <w:t xml:space="preserve">a ser parte </w:t>
      </w:r>
      <w:r w:rsidR="00751DFF">
        <w:rPr>
          <w:rFonts w:cs="Arial"/>
          <w:sz w:val="24"/>
          <w:szCs w:val="24"/>
        </w:rPr>
        <w:t xml:space="preserve">del municipio y ojala el Ayuntamiento nosotros hagamos </w:t>
      </w:r>
      <w:r w:rsidR="00A60808">
        <w:rPr>
          <w:rFonts w:cs="Arial"/>
          <w:sz w:val="24"/>
          <w:szCs w:val="24"/>
        </w:rPr>
        <w:t>nuestro trabajo</w:t>
      </w:r>
      <w:r w:rsidR="003E2FEF">
        <w:rPr>
          <w:rFonts w:cs="Arial"/>
          <w:sz w:val="24"/>
          <w:szCs w:val="24"/>
        </w:rPr>
        <w:t xml:space="preserve"> de</w:t>
      </w:r>
      <w:r w:rsidR="00AB557C">
        <w:rPr>
          <w:rFonts w:cs="Arial"/>
          <w:sz w:val="24"/>
          <w:szCs w:val="24"/>
        </w:rPr>
        <w:t xml:space="preserve"> hacer campañas fuertes </w:t>
      </w:r>
      <w:r w:rsidR="009D3E2B">
        <w:rPr>
          <w:rFonts w:cs="Arial"/>
          <w:sz w:val="24"/>
          <w:szCs w:val="24"/>
        </w:rPr>
        <w:t>de sensibilización la mayoría de la población no entiende</w:t>
      </w:r>
      <w:r w:rsidR="0098619B">
        <w:rPr>
          <w:rFonts w:cs="Arial"/>
          <w:sz w:val="24"/>
          <w:szCs w:val="24"/>
        </w:rPr>
        <w:t xml:space="preserve">, cree que el agua es eterna </w:t>
      </w:r>
      <w:r w:rsidR="00BF4D05">
        <w:rPr>
          <w:rFonts w:cs="Arial"/>
          <w:sz w:val="24"/>
          <w:szCs w:val="24"/>
        </w:rPr>
        <w:t xml:space="preserve">y cree que el agua siempre </w:t>
      </w:r>
      <w:r w:rsidR="003A38D6">
        <w:rPr>
          <w:rFonts w:cs="Arial"/>
          <w:sz w:val="24"/>
          <w:szCs w:val="24"/>
        </w:rPr>
        <w:t>y además existe el mito</w:t>
      </w:r>
      <w:r w:rsidR="00A853D7">
        <w:rPr>
          <w:rFonts w:cs="Arial"/>
          <w:sz w:val="24"/>
          <w:szCs w:val="24"/>
        </w:rPr>
        <w:t xml:space="preserve"> de que</w:t>
      </w:r>
      <w:r w:rsidR="00B82F4D">
        <w:rPr>
          <w:rFonts w:cs="Arial"/>
          <w:sz w:val="24"/>
          <w:szCs w:val="24"/>
        </w:rPr>
        <w:t xml:space="preserve"> en Puerto Vallarta</w:t>
      </w:r>
      <w:r w:rsidR="00A853D7">
        <w:rPr>
          <w:rFonts w:cs="Arial"/>
          <w:sz w:val="24"/>
          <w:szCs w:val="24"/>
        </w:rPr>
        <w:t xml:space="preserve"> </w:t>
      </w:r>
      <w:r w:rsidR="00B82F4D">
        <w:rPr>
          <w:rFonts w:cs="Arial"/>
          <w:sz w:val="24"/>
          <w:szCs w:val="24"/>
        </w:rPr>
        <w:t xml:space="preserve">nunca </w:t>
      </w:r>
      <w:r w:rsidR="003A38D6">
        <w:rPr>
          <w:rFonts w:cs="Arial"/>
          <w:sz w:val="24"/>
          <w:szCs w:val="24"/>
        </w:rPr>
        <w:t xml:space="preserve"> se va a</w:t>
      </w:r>
      <w:r w:rsidR="00E84F3C">
        <w:rPr>
          <w:rFonts w:cs="Arial"/>
          <w:sz w:val="24"/>
          <w:szCs w:val="24"/>
        </w:rPr>
        <w:t xml:space="preserve"> quedar sin</w:t>
      </w:r>
      <w:r w:rsidR="00A853D7">
        <w:rPr>
          <w:rFonts w:cs="Arial"/>
          <w:sz w:val="24"/>
          <w:szCs w:val="24"/>
        </w:rPr>
        <w:t xml:space="preserve"> agua</w:t>
      </w:r>
      <w:r w:rsidR="000C70B1">
        <w:rPr>
          <w:rFonts w:cs="Arial"/>
          <w:sz w:val="24"/>
          <w:szCs w:val="24"/>
        </w:rPr>
        <w:t xml:space="preserve"> o sea</w:t>
      </w:r>
      <w:r w:rsidR="00CA168E">
        <w:rPr>
          <w:rFonts w:cs="Arial"/>
          <w:sz w:val="24"/>
          <w:szCs w:val="24"/>
        </w:rPr>
        <w:t xml:space="preserve"> hay</w:t>
      </w:r>
      <w:r w:rsidR="005C6A6C">
        <w:rPr>
          <w:rFonts w:cs="Arial"/>
          <w:sz w:val="24"/>
          <w:szCs w:val="24"/>
        </w:rPr>
        <w:t xml:space="preserve"> todo</w:t>
      </w:r>
      <w:r w:rsidR="005A6204">
        <w:rPr>
          <w:rFonts w:cs="Arial"/>
          <w:sz w:val="24"/>
          <w:szCs w:val="24"/>
        </w:rPr>
        <w:t xml:space="preserve"> ese tipo de estigmas </w:t>
      </w:r>
      <w:r w:rsidR="00B32F90">
        <w:rPr>
          <w:rFonts w:cs="Arial"/>
          <w:sz w:val="24"/>
          <w:szCs w:val="24"/>
        </w:rPr>
        <w:t xml:space="preserve">que tenemos que superar </w:t>
      </w:r>
      <w:r w:rsidR="00F90FD6">
        <w:rPr>
          <w:rFonts w:cs="Arial"/>
          <w:sz w:val="24"/>
          <w:szCs w:val="24"/>
        </w:rPr>
        <w:t>y yo me acuerdo</w:t>
      </w:r>
      <w:r w:rsidR="009C6EA7">
        <w:rPr>
          <w:rFonts w:cs="Arial"/>
          <w:sz w:val="24"/>
          <w:szCs w:val="24"/>
        </w:rPr>
        <w:t xml:space="preserve"> hace</w:t>
      </w:r>
      <w:r w:rsidR="00F90FD6">
        <w:rPr>
          <w:rFonts w:cs="Arial"/>
          <w:sz w:val="24"/>
          <w:szCs w:val="24"/>
        </w:rPr>
        <w:t xml:space="preserve"> cuando</w:t>
      </w:r>
      <w:r w:rsidR="00DF5B7A">
        <w:rPr>
          <w:rFonts w:cs="Arial"/>
          <w:sz w:val="24"/>
          <w:szCs w:val="24"/>
        </w:rPr>
        <w:t xml:space="preserve"> yo</w:t>
      </w:r>
      <w:r w:rsidR="00F90FD6">
        <w:rPr>
          <w:rFonts w:cs="Arial"/>
          <w:sz w:val="24"/>
          <w:szCs w:val="24"/>
        </w:rPr>
        <w:t xml:space="preserve"> </w:t>
      </w:r>
      <w:r w:rsidR="00F41FA4">
        <w:rPr>
          <w:rFonts w:cs="Arial"/>
          <w:sz w:val="24"/>
          <w:szCs w:val="24"/>
        </w:rPr>
        <w:t>fui</w:t>
      </w:r>
      <w:r w:rsidR="00A806D0">
        <w:rPr>
          <w:rFonts w:cs="Arial"/>
          <w:sz w:val="24"/>
          <w:szCs w:val="24"/>
        </w:rPr>
        <w:t xml:space="preserve"> niño hace unos ayeres, había muchas campañas</w:t>
      </w:r>
      <w:r w:rsidR="006104E2">
        <w:rPr>
          <w:rFonts w:cs="Arial"/>
          <w:sz w:val="24"/>
          <w:szCs w:val="24"/>
        </w:rPr>
        <w:t xml:space="preserve"> de prevención para cuidar el agua </w:t>
      </w:r>
      <w:r w:rsidR="007660E6">
        <w:rPr>
          <w:rFonts w:cs="Arial"/>
          <w:sz w:val="24"/>
          <w:szCs w:val="24"/>
        </w:rPr>
        <w:t xml:space="preserve">no había una que decía gota, gota el agua se agota </w:t>
      </w:r>
      <w:r w:rsidR="002A0A8E">
        <w:rPr>
          <w:rFonts w:cs="Arial"/>
          <w:sz w:val="24"/>
          <w:szCs w:val="24"/>
        </w:rPr>
        <w:t>por ejemplo</w:t>
      </w:r>
      <w:r w:rsidR="00CC7D33">
        <w:rPr>
          <w:rFonts w:cs="Arial"/>
          <w:sz w:val="24"/>
          <w:szCs w:val="24"/>
        </w:rPr>
        <w:t xml:space="preserve">, pero era permanente </w:t>
      </w:r>
      <w:r w:rsidR="003858D7">
        <w:rPr>
          <w:rFonts w:cs="Arial"/>
          <w:sz w:val="24"/>
          <w:szCs w:val="24"/>
        </w:rPr>
        <w:t>y la verdad</w:t>
      </w:r>
      <w:r w:rsidR="00577EC6">
        <w:rPr>
          <w:rFonts w:cs="Arial"/>
          <w:sz w:val="24"/>
          <w:szCs w:val="24"/>
        </w:rPr>
        <w:t xml:space="preserve"> es de</w:t>
      </w:r>
      <w:r w:rsidR="003858D7">
        <w:rPr>
          <w:rFonts w:cs="Arial"/>
          <w:sz w:val="24"/>
          <w:szCs w:val="24"/>
        </w:rPr>
        <w:t xml:space="preserve"> que si trajo muchos resultados </w:t>
      </w:r>
      <w:r w:rsidR="00774A0D">
        <w:rPr>
          <w:rFonts w:cs="Arial"/>
          <w:sz w:val="24"/>
          <w:szCs w:val="24"/>
        </w:rPr>
        <w:t xml:space="preserve">si tenemos que ser </w:t>
      </w:r>
      <w:r w:rsidR="001E25E0">
        <w:rPr>
          <w:rFonts w:cs="Arial"/>
          <w:sz w:val="24"/>
          <w:szCs w:val="24"/>
        </w:rPr>
        <w:t>más</w:t>
      </w:r>
      <w:r w:rsidR="00774A0D">
        <w:rPr>
          <w:rFonts w:cs="Arial"/>
          <w:sz w:val="24"/>
          <w:szCs w:val="24"/>
        </w:rPr>
        <w:t xml:space="preserve"> eficientes todos</w:t>
      </w:r>
      <w:r w:rsidR="009F1C5B">
        <w:rPr>
          <w:rFonts w:cs="Arial"/>
          <w:sz w:val="24"/>
          <w:szCs w:val="24"/>
        </w:rPr>
        <w:t>, todos</w:t>
      </w:r>
      <w:r w:rsidR="00774A0D">
        <w:rPr>
          <w:rFonts w:cs="Arial"/>
          <w:sz w:val="24"/>
          <w:szCs w:val="24"/>
        </w:rPr>
        <w:t xml:space="preserve"> </w:t>
      </w:r>
      <w:r w:rsidR="006A5B6D">
        <w:rPr>
          <w:rFonts w:cs="Arial"/>
          <w:sz w:val="24"/>
          <w:szCs w:val="24"/>
        </w:rPr>
        <w:t>en el uso del agua</w:t>
      </w:r>
      <w:r w:rsidR="002443EE">
        <w:rPr>
          <w:rFonts w:cs="Arial"/>
          <w:sz w:val="24"/>
          <w:szCs w:val="24"/>
        </w:rPr>
        <w:t xml:space="preserve">, entonces si </w:t>
      </w:r>
      <w:r w:rsidR="001E25E0">
        <w:rPr>
          <w:rFonts w:cs="Arial"/>
          <w:sz w:val="24"/>
          <w:szCs w:val="24"/>
        </w:rPr>
        <w:t>sería</w:t>
      </w:r>
      <w:r w:rsidR="002443EE">
        <w:rPr>
          <w:rFonts w:cs="Arial"/>
          <w:sz w:val="24"/>
          <w:szCs w:val="24"/>
        </w:rPr>
        <w:t xml:space="preserve"> </w:t>
      </w:r>
      <w:r w:rsidR="00EC686A">
        <w:rPr>
          <w:rFonts w:cs="Arial"/>
          <w:sz w:val="24"/>
          <w:szCs w:val="24"/>
        </w:rPr>
        <w:t xml:space="preserve">una sugerencia que empezando el año dado las finanzas sanas que tienen </w:t>
      </w:r>
      <w:r w:rsidR="004049BE">
        <w:rPr>
          <w:rFonts w:cs="Arial"/>
          <w:sz w:val="24"/>
          <w:szCs w:val="24"/>
        </w:rPr>
        <w:t>le met</w:t>
      </w:r>
      <w:r w:rsidR="00CD13F3">
        <w:rPr>
          <w:rFonts w:cs="Arial"/>
          <w:sz w:val="24"/>
          <w:szCs w:val="24"/>
        </w:rPr>
        <w:t>a</w:t>
      </w:r>
      <w:r w:rsidR="004049BE">
        <w:rPr>
          <w:rFonts w:cs="Arial"/>
          <w:sz w:val="24"/>
          <w:szCs w:val="24"/>
        </w:rPr>
        <w:t xml:space="preserve">n fuerte una campaña </w:t>
      </w:r>
      <w:r w:rsidR="007A5EAB">
        <w:rPr>
          <w:rFonts w:cs="Arial"/>
          <w:sz w:val="24"/>
          <w:szCs w:val="24"/>
        </w:rPr>
        <w:t>para que la so</w:t>
      </w:r>
      <w:r w:rsidR="00D7714F">
        <w:rPr>
          <w:rFonts w:cs="Arial"/>
          <w:sz w:val="24"/>
          <w:szCs w:val="24"/>
        </w:rPr>
        <w:t xml:space="preserve">ciedad </w:t>
      </w:r>
      <w:r w:rsidR="006A5B6D">
        <w:rPr>
          <w:rFonts w:cs="Arial"/>
          <w:sz w:val="24"/>
          <w:szCs w:val="24"/>
        </w:rPr>
        <w:t xml:space="preserve"> </w:t>
      </w:r>
      <w:r w:rsidR="007A5EAB">
        <w:rPr>
          <w:rFonts w:cs="Arial"/>
          <w:sz w:val="24"/>
          <w:szCs w:val="24"/>
        </w:rPr>
        <w:t>se sensibilice</w:t>
      </w:r>
      <w:r w:rsidR="00B441A3">
        <w:rPr>
          <w:rFonts w:cs="Arial"/>
          <w:sz w:val="24"/>
          <w:szCs w:val="24"/>
        </w:rPr>
        <w:t xml:space="preserve"> de </w:t>
      </w:r>
      <w:r w:rsidR="00515A45">
        <w:rPr>
          <w:rFonts w:cs="Arial"/>
          <w:sz w:val="24"/>
          <w:szCs w:val="24"/>
        </w:rPr>
        <w:t>e</w:t>
      </w:r>
      <w:r w:rsidR="00B441A3">
        <w:rPr>
          <w:rFonts w:cs="Arial"/>
          <w:sz w:val="24"/>
          <w:szCs w:val="24"/>
        </w:rPr>
        <w:t>so</w:t>
      </w:r>
      <w:r w:rsidR="00515A45">
        <w:rPr>
          <w:rFonts w:cs="Arial"/>
          <w:sz w:val="24"/>
          <w:szCs w:val="24"/>
        </w:rPr>
        <w:t xml:space="preserve"> </w:t>
      </w:r>
      <w:r w:rsidR="00B30728">
        <w:rPr>
          <w:rFonts w:cs="Arial"/>
          <w:sz w:val="24"/>
          <w:szCs w:val="24"/>
        </w:rPr>
        <w:t xml:space="preserve">o sea que </w:t>
      </w:r>
      <w:r w:rsidR="00515A45">
        <w:rPr>
          <w:rFonts w:cs="Arial"/>
          <w:sz w:val="24"/>
          <w:szCs w:val="24"/>
        </w:rPr>
        <w:t xml:space="preserve">se quite la idea de que </w:t>
      </w:r>
      <w:r w:rsidR="000931F4">
        <w:rPr>
          <w:rFonts w:cs="Arial"/>
          <w:sz w:val="24"/>
          <w:szCs w:val="24"/>
        </w:rPr>
        <w:t xml:space="preserve">en Puerto Vallarta nunca va a faltar el agua o sea </w:t>
      </w:r>
      <w:r w:rsidR="00AC52AE">
        <w:rPr>
          <w:rFonts w:cs="Arial"/>
          <w:sz w:val="24"/>
          <w:szCs w:val="24"/>
        </w:rPr>
        <w:t xml:space="preserve">es </w:t>
      </w:r>
      <w:r w:rsidR="00AC52AE">
        <w:rPr>
          <w:rFonts w:cs="Arial"/>
          <w:sz w:val="24"/>
          <w:szCs w:val="24"/>
        </w:rPr>
        <w:lastRenderedPageBreak/>
        <w:t xml:space="preserve">absurdo vamos </w:t>
      </w:r>
      <w:r w:rsidR="00A921C8">
        <w:rPr>
          <w:rFonts w:cs="Arial"/>
          <w:sz w:val="24"/>
          <w:szCs w:val="24"/>
        </w:rPr>
        <w:t>no</w:t>
      </w:r>
      <w:r w:rsidR="00B30728">
        <w:rPr>
          <w:rFonts w:cs="Arial"/>
          <w:sz w:val="24"/>
          <w:szCs w:val="24"/>
        </w:rPr>
        <w:t>,</w:t>
      </w:r>
      <w:r w:rsidR="00A921C8">
        <w:rPr>
          <w:rFonts w:cs="Arial"/>
          <w:sz w:val="24"/>
          <w:szCs w:val="24"/>
        </w:rPr>
        <w:t xml:space="preserve"> todos sabemos </w:t>
      </w:r>
      <w:r w:rsidR="00F74282">
        <w:rPr>
          <w:rFonts w:cs="Arial"/>
          <w:sz w:val="24"/>
          <w:szCs w:val="24"/>
        </w:rPr>
        <w:t>que el agua</w:t>
      </w:r>
      <w:r w:rsidR="00B30728">
        <w:rPr>
          <w:rFonts w:cs="Arial"/>
          <w:sz w:val="24"/>
          <w:szCs w:val="24"/>
        </w:rPr>
        <w:t xml:space="preserve"> pues</w:t>
      </w:r>
      <w:r w:rsidR="00F74282">
        <w:rPr>
          <w:rFonts w:cs="Arial"/>
          <w:sz w:val="24"/>
          <w:szCs w:val="24"/>
        </w:rPr>
        <w:t xml:space="preserve"> si </w:t>
      </w:r>
      <w:r w:rsidR="009F559D">
        <w:rPr>
          <w:rFonts w:cs="Arial"/>
          <w:sz w:val="24"/>
          <w:szCs w:val="24"/>
        </w:rPr>
        <w:t xml:space="preserve">hay un ciclo que </w:t>
      </w:r>
      <w:r w:rsidR="0083325A">
        <w:rPr>
          <w:rFonts w:cs="Arial"/>
          <w:sz w:val="24"/>
          <w:szCs w:val="24"/>
        </w:rPr>
        <w:t xml:space="preserve">tenemos el ciclo del </w:t>
      </w:r>
      <w:r w:rsidR="001E25E0">
        <w:rPr>
          <w:rFonts w:cs="Arial"/>
          <w:sz w:val="24"/>
          <w:szCs w:val="24"/>
        </w:rPr>
        <w:t>oxígeno</w:t>
      </w:r>
      <w:r w:rsidR="004373EF">
        <w:rPr>
          <w:rFonts w:cs="Arial"/>
          <w:sz w:val="24"/>
          <w:szCs w:val="24"/>
        </w:rPr>
        <w:t xml:space="preserve"> el</w:t>
      </w:r>
      <w:r w:rsidR="00B04113">
        <w:rPr>
          <w:rFonts w:cs="Arial"/>
          <w:sz w:val="24"/>
          <w:szCs w:val="24"/>
        </w:rPr>
        <w:t xml:space="preserve"> ciclo del agua pero </w:t>
      </w:r>
      <w:r w:rsidR="008F3BCD">
        <w:rPr>
          <w:rFonts w:cs="Arial"/>
          <w:sz w:val="24"/>
          <w:szCs w:val="24"/>
        </w:rPr>
        <w:t xml:space="preserve">también desconocemos el efecto que el hombre </w:t>
      </w:r>
      <w:r w:rsidR="006A5178">
        <w:rPr>
          <w:rFonts w:cs="Arial"/>
          <w:sz w:val="24"/>
          <w:szCs w:val="24"/>
        </w:rPr>
        <w:t xml:space="preserve">hace en </w:t>
      </w:r>
      <w:r w:rsidR="00D97F4D">
        <w:rPr>
          <w:rFonts w:cs="Arial"/>
          <w:sz w:val="24"/>
          <w:szCs w:val="24"/>
        </w:rPr>
        <w:t xml:space="preserve">esos ciclos entonces la sociedad debe de entender </w:t>
      </w:r>
      <w:r w:rsidR="00193C54">
        <w:rPr>
          <w:rFonts w:cs="Arial"/>
          <w:sz w:val="24"/>
          <w:szCs w:val="24"/>
        </w:rPr>
        <w:t xml:space="preserve">debemos todos de sensibilizarnos </w:t>
      </w:r>
      <w:r w:rsidR="00E96B6B">
        <w:rPr>
          <w:rFonts w:cs="Arial"/>
          <w:sz w:val="24"/>
          <w:szCs w:val="24"/>
        </w:rPr>
        <w:t>para tener una forma</w:t>
      </w:r>
      <w:r w:rsidR="00DD5D85">
        <w:rPr>
          <w:rFonts w:cs="Arial"/>
          <w:sz w:val="24"/>
          <w:szCs w:val="24"/>
        </w:rPr>
        <w:t xml:space="preserve"> de</w:t>
      </w:r>
      <w:r w:rsidR="00E96B6B">
        <w:rPr>
          <w:rFonts w:cs="Arial"/>
          <w:sz w:val="24"/>
          <w:szCs w:val="24"/>
        </w:rPr>
        <w:t xml:space="preserve"> no</w:t>
      </w:r>
      <w:r w:rsidR="00DD5D85">
        <w:rPr>
          <w:rFonts w:cs="Arial"/>
          <w:sz w:val="24"/>
          <w:szCs w:val="24"/>
        </w:rPr>
        <w:t xml:space="preserve"> acabar con los mantos </w:t>
      </w:r>
      <w:r w:rsidR="00812278">
        <w:rPr>
          <w:rFonts w:cs="Arial"/>
          <w:sz w:val="24"/>
          <w:szCs w:val="24"/>
        </w:rPr>
        <w:t xml:space="preserve">y buscar la manera de </w:t>
      </w:r>
      <w:r w:rsidR="00233EA2">
        <w:rPr>
          <w:rFonts w:cs="Arial"/>
          <w:sz w:val="24"/>
          <w:szCs w:val="24"/>
        </w:rPr>
        <w:t xml:space="preserve">rellenarlos o sea que la misma naturaleza </w:t>
      </w:r>
      <w:r w:rsidR="003F35A7">
        <w:rPr>
          <w:rFonts w:cs="Arial"/>
          <w:sz w:val="24"/>
          <w:szCs w:val="24"/>
        </w:rPr>
        <w:t xml:space="preserve">a través de los pozos </w:t>
      </w:r>
      <w:r w:rsidR="00B97E17">
        <w:rPr>
          <w:rFonts w:cs="Arial"/>
          <w:sz w:val="24"/>
          <w:szCs w:val="24"/>
        </w:rPr>
        <w:t xml:space="preserve">de absorción que no hay </w:t>
      </w:r>
      <w:r w:rsidR="00D82210">
        <w:rPr>
          <w:rFonts w:cs="Arial"/>
          <w:sz w:val="24"/>
          <w:szCs w:val="24"/>
        </w:rPr>
        <w:t xml:space="preserve"> y ese </w:t>
      </w:r>
      <w:r w:rsidR="004F1140">
        <w:rPr>
          <w:rFonts w:cs="Arial"/>
          <w:sz w:val="24"/>
          <w:szCs w:val="24"/>
        </w:rPr>
        <w:t xml:space="preserve">ya corresponde a </w:t>
      </w:r>
      <w:r w:rsidR="006D06C8">
        <w:rPr>
          <w:rFonts w:cs="Arial"/>
          <w:sz w:val="24"/>
          <w:szCs w:val="24"/>
        </w:rPr>
        <w:t xml:space="preserve">la obra a la </w:t>
      </w:r>
      <w:r w:rsidR="001E25E0">
        <w:rPr>
          <w:rFonts w:cs="Arial"/>
          <w:sz w:val="24"/>
          <w:szCs w:val="24"/>
        </w:rPr>
        <w:t>Dirección</w:t>
      </w:r>
      <w:r w:rsidR="006D06C8">
        <w:rPr>
          <w:rFonts w:cs="Arial"/>
          <w:sz w:val="24"/>
          <w:szCs w:val="24"/>
        </w:rPr>
        <w:t xml:space="preserve"> de Obras también del Ayuntamiento</w:t>
      </w:r>
      <w:r w:rsidR="002D2E4B">
        <w:rPr>
          <w:rFonts w:cs="Arial"/>
          <w:sz w:val="24"/>
          <w:szCs w:val="24"/>
        </w:rPr>
        <w:t xml:space="preserve">, porque no hay pozos de absorción y eso les ha venido valiendo un cacahuate </w:t>
      </w:r>
      <w:r w:rsidR="00B368B2">
        <w:rPr>
          <w:rFonts w:cs="Arial"/>
          <w:sz w:val="24"/>
          <w:szCs w:val="24"/>
        </w:rPr>
        <w:t>a los gobiernos de los últimos años, o sea no tiene la menor idea</w:t>
      </w:r>
      <w:r w:rsidR="000B6F67">
        <w:rPr>
          <w:rFonts w:cs="Arial"/>
          <w:sz w:val="24"/>
          <w:szCs w:val="24"/>
        </w:rPr>
        <w:t xml:space="preserve"> vamos</w:t>
      </w:r>
      <w:r w:rsidR="002C3EBE">
        <w:rPr>
          <w:rFonts w:cs="Arial"/>
          <w:sz w:val="24"/>
          <w:szCs w:val="24"/>
        </w:rPr>
        <w:t xml:space="preserve">, entonces si sensibilizar a la sociedad </w:t>
      </w:r>
      <w:r w:rsidR="00401775">
        <w:rPr>
          <w:rFonts w:cs="Arial"/>
          <w:sz w:val="24"/>
          <w:szCs w:val="24"/>
        </w:rPr>
        <w:t>pero tiene que partir</w:t>
      </w:r>
      <w:r w:rsidR="002F4736">
        <w:rPr>
          <w:rFonts w:cs="Arial"/>
          <w:sz w:val="24"/>
          <w:szCs w:val="24"/>
        </w:rPr>
        <w:t xml:space="preserve"> de</w:t>
      </w:r>
      <w:r w:rsidR="00401775">
        <w:rPr>
          <w:rFonts w:cs="Arial"/>
          <w:sz w:val="24"/>
          <w:szCs w:val="24"/>
        </w:rPr>
        <w:t xml:space="preserve"> </w:t>
      </w:r>
      <w:r w:rsidR="0099644C">
        <w:rPr>
          <w:rFonts w:cs="Arial"/>
          <w:sz w:val="24"/>
          <w:szCs w:val="24"/>
        </w:rPr>
        <w:t xml:space="preserve">las instituciones yo siempre he dicho </w:t>
      </w:r>
      <w:r w:rsidR="007704AB">
        <w:rPr>
          <w:rFonts w:cs="Arial"/>
          <w:sz w:val="24"/>
          <w:szCs w:val="24"/>
        </w:rPr>
        <w:t>que el primero que se tiene que certificar es</w:t>
      </w:r>
      <w:r w:rsidR="006A7164">
        <w:rPr>
          <w:rFonts w:cs="Arial"/>
          <w:sz w:val="24"/>
          <w:szCs w:val="24"/>
        </w:rPr>
        <w:t xml:space="preserve"> el gobierno </w:t>
      </w:r>
      <w:r w:rsidR="00BA6EC3">
        <w:rPr>
          <w:rFonts w:cs="Arial"/>
          <w:sz w:val="24"/>
          <w:szCs w:val="24"/>
        </w:rPr>
        <w:t>es el que tiene que poner el ejemplo</w:t>
      </w:r>
      <w:r w:rsidR="00C6598C">
        <w:rPr>
          <w:rFonts w:cs="Arial"/>
          <w:sz w:val="24"/>
          <w:szCs w:val="24"/>
        </w:rPr>
        <w:t xml:space="preserve"> no esperar que la sociedad solita</w:t>
      </w:r>
      <w:r w:rsidR="00D85DDE">
        <w:rPr>
          <w:rFonts w:cs="Arial"/>
          <w:sz w:val="24"/>
          <w:szCs w:val="24"/>
        </w:rPr>
        <w:t xml:space="preserve"> no</w:t>
      </w:r>
      <w:r w:rsidR="001D6DFE">
        <w:rPr>
          <w:rFonts w:cs="Arial"/>
          <w:sz w:val="24"/>
          <w:szCs w:val="24"/>
        </w:rPr>
        <w:t>,</w:t>
      </w:r>
      <w:r w:rsidR="00C6598C">
        <w:rPr>
          <w:rFonts w:cs="Arial"/>
          <w:sz w:val="24"/>
          <w:szCs w:val="24"/>
        </w:rPr>
        <w:t xml:space="preserve"> </w:t>
      </w:r>
      <w:r w:rsidR="002F4736">
        <w:rPr>
          <w:rFonts w:cs="Arial"/>
          <w:sz w:val="24"/>
          <w:szCs w:val="24"/>
        </w:rPr>
        <w:t xml:space="preserve">es </w:t>
      </w:r>
      <w:r w:rsidR="001E25E0">
        <w:rPr>
          <w:rFonts w:cs="Arial"/>
          <w:sz w:val="24"/>
          <w:szCs w:val="24"/>
        </w:rPr>
        <w:t>cuánto</w:t>
      </w:r>
      <w:r w:rsidR="002F4736">
        <w:rPr>
          <w:rFonts w:cs="Arial"/>
          <w:sz w:val="24"/>
          <w:szCs w:val="24"/>
        </w:rPr>
        <w:t>.</w:t>
      </w:r>
      <w:r w:rsidR="000B6F67">
        <w:rPr>
          <w:rFonts w:cs="Arial"/>
          <w:sz w:val="24"/>
          <w:szCs w:val="24"/>
        </w:rPr>
        <w:t xml:space="preserve"> </w:t>
      </w:r>
      <w:r w:rsidR="00B368B2">
        <w:rPr>
          <w:rFonts w:cs="Arial"/>
          <w:sz w:val="24"/>
          <w:szCs w:val="24"/>
        </w:rPr>
        <w:t xml:space="preserve"> </w:t>
      </w:r>
      <w:r w:rsidR="00E96B6B">
        <w:rPr>
          <w:rFonts w:cs="Arial"/>
          <w:sz w:val="24"/>
          <w:szCs w:val="24"/>
        </w:rPr>
        <w:t xml:space="preserve"> </w:t>
      </w:r>
      <w:r w:rsidR="0083325A">
        <w:rPr>
          <w:rFonts w:cs="Arial"/>
          <w:sz w:val="24"/>
          <w:szCs w:val="24"/>
        </w:rPr>
        <w:t xml:space="preserve"> </w:t>
      </w:r>
      <w:r w:rsidR="000931F4">
        <w:rPr>
          <w:rFonts w:cs="Arial"/>
          <w:sz w:val="24"/>
          <w:szCs w:val="24"/>
        </w:rPr>
        <w:t xml:space="preserve"> </w:t>
      </w:r>
    </w:p>
    <w:p w:rsidR="001E25E0" w:rsidRDefault="001E25E0" w:rsidP="00F71099">
      <w:pPr>
        <w:rPr>
          <w:rFonts w:cs="Arial"/>
          <w:sz w:val="24"/>
          <w:szCs w:val="24"/>
        </w:rPr>
      </w:pPr>
    </w:p>
    <w:p w:rsidR="00945A4E" w:rsidRDefault="001E25E0" w:rsidP="00F7109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</w:t>
      </w:r>
      <w:r w:rsidR="00C63E42">
        <w:rPr>
          <w:rFonts w:cs="Arial"/>
          <w:sz w:val="24"/>
          <w:szCs w:val="24"/>
        </w:rPr>
        <w:t xml:space="preserve">Licenciada Martha Beatriz Ibarra Amarillas; Creo que es un trabajo en conjunto </w:t>
      </w:r>
      <w:r w:rsidR="000F6962">
        <w:rPr>
          <w:rFonts w:cs="Arial"/>
          <w:sz w:val="24"/>
          <w:szCs w:val="24"/>
        </w:rPr>
        <w:t xml:space="preserve">tanto del </w:t>
      </w:r>
      <w:r w:rsidR="00470EB0">
        <w:rPr>
          <w:rFonts w:cs="Arial"/>
          <w:sz w:val="24"/>
          <w:szCs w:val="24"/>
        </w:rPr>
        <w:t>organismo</w:t>
      </w:r>
      <w:r w:rsidR="000F6962">
        <w:rPr>
          <w:rFonts w:cs="Arial"/>
          <w:sz w:val="24"/>
          <w:szCs w:val="24"/>
        </w:rPr>
        <w:t xml:space="preserve"> </w:t>
      </w:r>
      <w:r w:rsidR="007A5EAB">
        <w:rPr>
          <w:rFonts w:cs="Arial"/>
          <w:sz w:val="24"/>
          <w:szCs w:val="24"/>
        </w:rPr>
        <w:t xml:space="preserve"> </w:t>
      </w:r>
      <w:r w:rsidR="009A5F42">
        <w:rPr>
          <w:rFonts w:cs="Arial"/>
          <w:sz w:val="24"/>
          <w:szCs w:val="24"/>
        </w:rPr>
        <w:t>el principal interesado</w:t>
      </w:r>
      <w:r w:rsidR="000F6962">
        <w:rPr>
          <w:rFonts w:cs="Arial"/>
          <w:sz w:val="24"/>
          <w:szCs w:val="24"/>
        </w:rPr>
        <w:t xml:space="preserve"> de que se haga un buen uso del </w:t>
      </w:r>
      <w:r w:rsidR="000A02FE">
        <w:rPr>
          <w:rFonts w:cs="Arial"/>
          <w:sz w:val="24"/>
          <w:szCs w:val="24"/>
        </w:rPr>
        <w:t xml:space="preserve">recurso sin embargo </w:t>
      </w:r>
      <w:r w:rsidR="00470EB0">
        <w:rPr>
          <w:rFonts w:cs="Arial"/>
          <w:sz w:val="24"/>
          <w:szCs w:val="24"/>
        </w:rPr>
        <w:t>también</w:t>
      </w:r>
      <w:r w:rsidR="000A02FE">
        <w:rPr>
          <w:rFonts w:cs="Arial"/>
          <w:sz w:val="24"/>
          <w:szCs w:val="24"/>
        </w:rPr>
        <w:t xml:space="preserve"> de la misma sociedad </w:t>
      </w:r>
      <w:r w:rsidR="00282FF2">
        <w:rPr>
          <w:rFonts w:cs="Arial"/>
          <w:sz w:val="24"/>
          <w:szCs w:val="24"/>
        </w:rPr>
        <w:t xml:space="preserve">y todos los que estemos </w:t>
      </w:r>
      <w:r w:rsidR="00A97DF9">
        <w:rPr>
          <w:rFonts w:cs="Arial"/>
          <w:sz w:val="24"/>
          <w:szCs w:val="24"/>
        </w:rPr>
        <w:t xml:space="preserve">de alguna manera directa o indirectamente </w:t>
      </w:r>
      <w:r w:rsidR="002C388D">
        <w:rPr>
          <w:rFonts w:cs="Arial"/>
          <w:sz w:val="24"/>
          <w:szCs w:val="24"/>
        </w:rPr>
        <w:t xml:space="preserve">afectados o no </w:t>
      </w:r>
      <w:r w:rsidR="00871DE3">
        <w:rPr>
          <w:rFonts w:cs="Arial"/>
          <w:sz w:val="24"/>
          <w:szCs w:val="24"/>
        </w:rPr>
        <w:t>en este tema del recurso del agua</w:t>
      </w:r>
      <w:r w:rsidR="003F6FCE">
        <w:rPr>
          <w:rFonts w:cs="Arial"/>
          <w:sz w:val="24"/>
          <w:szCs w:val="24"/>
        </w:rPr>
        <w:t>, se ha hecho mucha campaña</w:t>
      </w:r>
      <w:r w:rsidR="003328AB">
        <w:rPr>
          <w:rFonts w:cs="Arial"/>
          <w:sz w:val="24"/>
          <w:szCs w:val="24"/>
        </w:rPr>
        <w:t xml:space="preserve"> de manera </w:t>
      </w:r>
      <w:r w:rsidR="00470EB0">
        <w:rPr>
          <w:rFonts w:cs="Arial"/>
          <w:sz w:val="24"/>
          <w:szCs w:val="24"/>
        </w:rPr>
        <w:t>orgánica</w:t>
      </w:r>
      <w:r w:rsidR="003328AB">
        <w:rPr>
          <w:rFonts w:cs="Arial"/>
          <w:sz w:val="24"/>
          <w:szCs w:val="24"/>
        </w:rPr>
        <w:t xml:space="preserve"> </w:t>
      </w:r>
      <w:r w:rsidR="00B554F4">
        <w:rPr>
          <w:rFonts w:cs="Arial"/>
          <w:sz w:val="24"/>
          <w:szCs w:val="24"/>
        </w:rPr>
        <w:t xml:space="preserve">por parte de mi área de cultura del agua </w:t>
      </w:r>
      <w:r w:rsidR="0032786E">
        <w:rPr>
          <w:rFonts w:cs="Arial"/>
          <w:sz w:val="24"/>
          <w:szCs w:val="24"/>
        </w:rPr>
        <w:t xml:space="preserve">a </w:t>
      </w:r>
      <w:r w:rsidR="00470EB0">
        <w:rPr>
          <w:rFonts w:cs="Arial"/>
          <w:sz w:val="24"/>
          <w:szCs w:val="24"/>
        </w:rPr>
        <w:t>través</w:t>
      </w:r>
      <w:r w:rsidR="0032786E">
        <w:rPr>
          <w:rFonts w:cs="Arial"/>
          <w:sz w:val="24"/>
          <w:szCs w:val="24"/>
        </w:rPr>
        <w:t xml:space="preserve"> de P</w:t>
      </w:r>
      <w:r w:rsidR="00147146">
        <w:rPr>
          <w:rFonts w:cs="Arial"/>
          <w:sz w:val="24"/>
          <w:szCs w:val="24"/>
        </w:rPr>
        <w:t>aul</w:t>
      </w:r>
      <w:r w:rsidR="003316A9">
        <w:rPr>
          <w:rFonts w:cs="Arial"/>
          <w:sz w:val="24"/>
          <w:szCs w:val="24"/>
        </w:rPr>
        <w:t>, que es</w:t>
      </w:r>
      <w:r w:rsidR="0032786E">
        <w:rPr>
          <w:rFonts w:cs="Arial"/>
          <w:sz w:val="24"/>
          <w:szCs w:val="24"/>
        </w:rPr>
        <w:t xml:space="preserve"> </w:t>
      </w:r>
      <w:r w:rsidR="00836071">
        <w:rPr>
          <w:rFonts w:cs="Arial"/>
          <w:sz w:val="24"/>
          <w:szCs w:val="24"/>
        </w:rPr>
        <w:t xml:space="preserve">quien ha estado participando </w:t>
      </w:r>
      <w:r w:rsidR="000A6D45">
        <w:rPr>
          <w:rFonts w:cs="Arial"/>
          <w:sz w:val="24"/>
          <w:szCs w:val="24"/>
        </w:rPr>
        <w:t xml:space="preserve">en estas reuniones </w:t>
      </w:r>
      <w:r w:rsidR="00CE5C78">
        <w:rPr>
          <w:rFonts w:cs="Arial"/>
          <w:sz w:val="24"/>
          <w:szCs w:val="24"/>
        </w:rPr>
        <w:t xml:space="preserve">se ha ido con </w:t>
      </w:r>
      <w:r w:rsidR="006A3AE1">
        <w:rPr>
          <w:rFonts w:cs="Arial"/>
          <w:sz w:val="24"/>
          <w:szCs w:val="24"/>
        </w:rPr>
        <w:t>los pequeños</w:t>
      </w:r>
      <w:r w:rsidR="00E87C21">
        <w:rPr>
          <w:rFonts w:cs="Arial"/>
          <w:sz w:val="24"/>
          <w:szCs w:val="24"/>
        </w:rPr>
        <w:t xml:space="preserve"> en</w:t>
      </w:r>
      <w:r w:rsidR="006A3AE1">
        <w:rPr>
          <w:rFonts w:cs="Arial"/>
          <w:sz w:val="24"/>
          <w:szCs w:val="24"/>
        </w:rPr>
        <w:t xml:space="preserve"> cambiar conciencia </w:t>
      </w:r>
      <w:r w:rsidR="00DA1092">
        <w:rPr>
          <w:rFonts w:cs="Arial"/>
          <w:sz w:val="24"/>
          <w:szCs w:val="24"/>
        </w:rPr>
        <w:t xml:space="preserve">porque ellos se vuelven los guardianes </w:t>
      </w:r>
      <w:r w:rsidR="007500E4">
        <w:rPr>
          <w:rFonts w:cs="Arial"/>
          <w:sz w:val="24"/>
          <w:szCs w:val="24"/>
        </w:rPr>
        <w:t>con los adultos</w:t>
      </w:r>
      <w:r w:rsidR="00631177">
        <w:rPr>
          <w:rFonts w:cs="Arial"/>
          <w:sz w:val="24"/>
          <w:szCs w:val="24"/>
        </w:rPr>
        <w:t xml:space="preserve">, los adultos de acuerdo a la </w:t>
      </w:r>
      <w:r w:rsidR="00F51E8F">
        <w:rPr>
          <w:rFonts w:cs="Arial"/>
          <w:sz w:val="24"/>
          <w:szCs w:val="24"/>
        </w:rPr>
        <w:t xml:space="preserve">educación que </w:t>
      </w:r>
      <w:r w:rsidR="00A03B77">
        <w:rPr>
          <w:rFonts w:cs="Arial"/>
          <w:sz w:val="24"/>
          <w:szCs w:val="24"/>
        </w:rPr>
        <w:t xml:space="preserve">pudimos haber tenido </w:t>
      </w:r>
      <w:r w:rsidR="008C58E1">
        <w:rPr>
          <w:rFonts w:cs="Arial"/>
          <w:sz w:val="24"/>
          <w:szCs w:val="24"/>
        </w:rPr>
        <w:t>en este tema de concientizar</w:t>
      </w:r>
      <w:r w:rsidR="00DA3EA5">
        <w:rPr>
          <w:rFonts w:cs="Arial"/>
          <w:sz w:val="24"/>
          <w:szCs w:val="24"/>
        </w:rPr>
        <w:t>nos del agua</w:t>
      </w:r>
      <w:r w:rsidR="000C3904">
        <w:rPr>
          <w:rFonts w:cs="Arial"/>
          <w:sz w:val="24"/>
          <w:szCs w:val="24"/>
        </w:rPr>
        <w:t xml:space="preserve">, luego a veces que </w:t>
      </w:r>
      <w:r w:rsidR="00BE6CA6">
        <w:rPr>
          <w:rFonts w:cs="Arial"/>
          <w:sz w:val="24"/>
          <w:szCs w:val="24"/>
        </w:rPr>
        <w:t xml:space="preserve">el niño es el que corrige </w:t>
      </w:r>
      <w:r w:rsidR="00880E5E">
        <w:rPr>
          <w:rFonts w:cs="Arial"/>
          <w:sz w:val="24"/>
          <w:szCs w:val="24"/>
        </w:rPr>
        <w:t xml:space="preserve">a la mama o al papa </w:t>
      </w:r>
      <w:r w:rsidR="003645C7">
        <w:rPr>
          <w:rFonts w:cs="Arial"/>
          <w:sz w:val="24"/>
          <w:szCs w:val="24"/>
        </w:rPr>
        <w:t>en el uso del agua</w:t>
      </w:r>
      <w:r w:rsidR="00626C90">
        <w:rPr>
          <w:rFonts w:cs="Arial"/>
          <w:sz w:val="24"/>
          <w:szCs w:val="24"/>
        </w:rPr>
        <w:t xml:space="preserve">, se ha estado trabajando mucho </w:t>
      </w:r>
      <w:r w:rsidR="00B642C0">
        <w:rPr>
          <w:rFonts w:cs="Arial"/>
          <w:sz w:val="24"/>
          <w:szCs w:val="24"/>
        </w:rPr>
        <w:t>en escuelas</w:t>
      </w:r>
      <w:r w:rsidR="00D25130">
        <w:rPr>
          <w:rFonts w:cs="Arial"/>
          <w:sz w:val="24"/>
          <w:szCs w:val="24"/>
        </w:rPr>
        <w:t>, escuelas</w:t>
      </w:r>
      <w:r w:rsidR="00B642C0">
        <w:rPr>
          <w:rFonts w:cs="Arial"/>
          <w:sz w:val="24"/>
          <w:szCs w:val="24"/>
        </w:rPr>
        <w:t xml:space="preserve"> </w:t>
      </w:r>
      <w:r w:rsidR="000104F6">
        <w:rPr>
          <w:rFonts w:cs="Arial"/>
          <w:sz w:val="24"/>
          <w:szCs w:val="24"/>
        </w:rPr>
        <w:t>primarias</w:t>
      </w:r>
      <w:r w:rsidR="00D64751">
        <w:rPr>
          <w:rFonts w:cs="Arial"/>
          <w:sz w:val="24"/>
          <w:szCs w:val="24"/>
        </w:rPr>
        <w:t xml:space="preserve"> </w:t>
      </w:r>
      <w:r w:rsidR="00470EB0">
        <w:rPr>
          <w:rFonts w:cs="Arial"/>
          <w:sz w:val="24"/>
          <w:szCs w:val="24"/>
        </w:rPr>
        <w:t>en kínder</w:t>
      </w:r>
      <w:r w:rsidR="007E3353">
        <w:rPr>
          <w:rFonts w:cs="Arial"/>
          <w:sz w:val="24"/>
          <w:szCs w:val="24"/>
        </w:rPr>
        <w:t xml:space="preserve"> y ahora les subimos un poquito </w:t>
      </w:r>
      <w:r w:rsidR="003931B7">
        <w:rPr>
          <w:rFonts w:cs="Arial"/>
          <w:sz w:val="24"/>
          <w:szCs w:val="24"/>
        </w:rPr>
        <w:t>de nivel y estamos</w:t>
      </w:r>
      <w:r w:rsidR="003C711D">
        <w:rPr>
          <w:rFonts w:cs="Arial"/>
          <w:sz w:val="24"/>
          <w:szCs w:val="24"/>
        </w:rPr>
        <w:t xml:space="preserve"> </w:t>
      </w:r>
      <w:r w:rsidR="004E5A92">
        <w:rPr>
          <w:rFonts w:cs="Arial"/>
          <w:sz w:val="24"/>
          <w:szCs w:val="24"/>
        </w:rPr>
        <w:t xml:space="preserve">trabajando en secundarias </w:t>
      </w:r>
      <w:r w:rsidR="0005393F">
        <w:rPr>
          <w:rFonts w:cs="Arial"/>
          <w:sz w:val="24"/>
          <w:szCs w:val="24"/>
        </w:rPr>
        <w:t xml:space="preserve">y en preparatorias </w:t>
      </w:r>
      <w:r w:rsidR="00470EB0">
        <w:rPr>
          <w:rFonts w:cs="Arial"/>
          <w:sz w:val="24"/>
          <w:szCs w:val="24"/>
        </w:rPr>
        <w:t>también</w:t>
      </w:r>
      <w:r w:rsidR="0005393F">
        <w:rPr>
          <w:rFonts w:cs="Arial"/>
          <w:sz w:val="24"/>
          <w:szCs w:val="24"/>
        </w:rPr>
        <w:t xml:space="preserve"> </w:t>
      </w:r>
      <w:r w:rsidR="007D591D">
        <w:rPr>
          <w:rFonts w:cs="Arial"/>
          <w:sz w:val="24"/>
          <w:szCs w:val="24"/>
        </w:rPr>
        <w:t xml:space="preserve">que antes no se </w:t>
      </w:r>
      <w:r w:rsidR="00470EB0">
        <w:rPr>
          <w:rFonts w:cs="Arial"/>
          <w:sz w:val="24"/>
          <w:szCs w:val="24"/>
        </w:rPr>
        <w:t>hacía</w:t>
      </w:r>
      <w:r w:rsidR="007D591D">
        <w:rPr>
          <w:rFonts w:cs="Arial"/>
          <w:sz w:val="24"/>
          <w:szCs w:val="24"/>
        </w:rPr>
        <w:t xml:space="preserve"> </w:t>
      </w:r>
      <w:r w:rsidR="008B400B">
        <w:rPr>
          <w:rFonts w:cs="Arial"/>
          <w:sz w:val="24"/>
          <w:szCs w:val="24"/>
        </w:rPr>
        <w:t xml:space="preserve">o no se llegaba con este </w:t>
      </w:r>
      <w:r w:rsidR="003B71EF">
        <w:rPr>
          <w:rFonts w:cs="Arial"/>
          <w:sz w:val="24"/>
          <w:szCs w:val="24"/>
        </w:rPr>
        <w:t xml:space="preserve">estas personas </w:t>
      </w:r>
      <w:r w:rsidR="001B6A23">
        <w:rPr>
          <w:rFonts w:cs="Arial"/>
          <w:sz w:val="24"/>
          <w:szCs w:val="24"/>
        </w:rPr>
        <w:t xml:space="preserve">se hace mucha campaña </w:t>
      </w:r>
      <w:r w:rsidR="008A4577">
        <w:rPr>
          <w:rFonts w:cs="Arial"/>
          <w:sz w:val="24"/>
          <w:szCs w:val="24"/>
        </w:rPr>
        <w:t>a través de medios de redes sociales</w:t>
      </w:r>
      <w:r w:rsidR="002D17CF">
        <w:rPr>
          <w:rFonts w:cs="Arial"/>
          <w:sz w:val="24"/>
          <w:szCs w:val="24"/>
        </w:rPr>
        <w:t xml:space="preserve">, sin embargo </w:t>
      </w:r>
      <w:r w:rsidR="0061714C">
        <w:rPr>
          <w:rFonts w:cs="Arial"/>
          <w:sz w:val="24"/>
          <w:szCs w:val="24"/>
        </w:rPr>
        <w:t>no es suficiente</w:t>
      </w:r>
      <w:r w:rsidR="00F57525">
        <w:rPr>
          <w:rFonts w:cs="Arial"/>
          <w:sz w:val="24"/>
          <w:szCs w:val="24"/>
        </w:rPr>
        <w:t xml:space="preserve"> y</w:t>
      </w:r>
      <w:r w:rsidR="0061714C">
        <w:rPr>
          <w:rFonts w:cs="Arial"/>
          <w:sz w:val="24"/>
          <w:szCs w:val="24"/>
        </w:rPr>
        <w:t xml:space="preserve"> </w:t>
      </w:r>
      <w:r w:rsidR="007D0D54">
        <w:rPr>
          <w:rFonts w:cs="Arial"/>
          <w:sz w:val="24"/>
          <w:szCs w:val="24"/>
        </w:rPr>
        <w:t xml:space="preserve">se necesita hacer mucho </w:t>
      </w:r>
      <w:r w:rsidR="00470EB0">
        <w:rPr>
          <w:rFonts w:cs="Arial"/>
          <w:sz w:val="24"/>
          <w:szCs w:val="24"/>
        </w:rPr>
        <w:t>más</w:t>
      </w:r>
      <w:r w:rsidR="002076F2">
        <w:rPr>
          <w:rFonts w:cs="Arial"/>
          <w:sz w:val="24"/>
          <w:szCs w:val="24"/>
        </w:rPr>
        <w:t xml:space="preserve"> trabajo en el tema de concientización </w:t>
      </w:r>
      <w:r w:rsidR="00F77703">
        <w:rPr>
          <w:rFonts w:cs="Arial"/>
          <w:sz w:val="24"/>
          <w:szCs w:val="24"/>
        </w:rPr>
        <w:t xml:space="preserve">y desafortunadamente </w:t>
      </w:r>
      <w:r w:rsidR="00BF5AD6">
        <w:rPr>
          <w:rFonts w:cs="Arial"/>
          <w:sz w:val="24"/>
          <w:szCs w:val="24"/>
        </w:rPr>
        <w:t xml:space="preserve">cuando la gente </w:t>
      </w:r>
      <w:r w:rsidR="005A43C7">
        <w:rPr>
          <w:rFonts w:cs="Arial"/>
          <w:sz w:val="24"/>
          <w:szCs w:val="24"/>
        </w:rPr>
        <w:t>entra en conciencia es cuando</w:t>
      </w:r>
      <w:r w:rsidR="0096467D">
        <w:rPr>
          <w:rFonts w:cs="Arial"/>
          <w:sz w:val="24"/>
          <w:szCs w:val="24"/>
        </w:rPr>
        <w:t xml:space="preserve"> le hace falta </w:t>
      </w:r>
      <w:r w:rsidR="001539C9">
        <w:rPr>
          <w:rFonts w:cs="Arial"/>
          <w:sz w:val="24"/>
          <w:szCs w:val="24"/>
        </w:rPr>
        <w:t xml:space="preserve">y tendríamos que revertir esta </w:t>
      </w:r>
      <w:r w:rsidR="0002712D">
        <w:rPr>
          <w:rFonts w:cs="Arial"/>
          <w:sz w:val="24"/>
          <w:szCs w:val="24"/>
        </w:rPr>
        <w:t xml:space="preserve">parte de </w:t>
      </w:r>
      <w:r w:rsidR="00511C55">
        <w:rPr>
          <w:rFonts w:cs="Arial"/>
          <w:sz w:val="24"/>
          <w:szCs w:val="24"/>
        </w:rPr>
        <w:t>que hacer para que no le</w:t>
      </w:r>
      <w:r w:rsidR="001F0717">
        <w:rPr>
          <w:rFonts w:cs="Arial"/>
          <w:sz w:val="24"/>
          <w:szCs w:val="24"/>
        </w:rPr>
        <w:t xml:space="preserve">s haga falta pero </w:t>
      </w:r>
      <w:r w:rsidR="008D1F1C">
        <w:rPr>
          <w:rFonts w:cs="Arial"/>
          <w:sz w:val="24"/>
          <w:szCs w:val="24"/>
        </w:rPr>
        <w:t>se hagan conscientes</w:t>
      </w:r>
      <w:r w:rsidR="00B86CAA">
        <w:rPr>
          <w:rFonts w:cs="Arial"/>
          <w:sz w:val="24"/>
          <w:szCs w:val="24"/>
        </w:rPr>
        <w:t xml:space="preserve"> del uso </w:t>
      </w:r>
      <w:r w:rsidR="00587A76">
        <w:rPr>
          <w:rFonts w:cs="Arial"/>
          <w:sz w:val="24"/>
          <w:szCs w:val="24"/>
        </w:rPr>
        <w:t>adecuado de nuestro recurso</w:t>
      </w:r>
      <w:r w:rsidR="00AE4A70">
        <w:rPr>
          <w:rFonts w:cs="Arial"/>
          <w:sz w:val="24"/>
          <w:szCs w:val="24"/>
        </w:rPr>
        <w:t xml:space="preserve"> que es vital y que </w:t>
      </w:r>
      <w:r w:rsidR="006101A1">
        <w:rPr>
          <w:rFonts w:cs="Arial"/>
          <w:sz w:val="24"/>
          <w:szCs w:val="24"/>
        </w:rPr>
        <w:t xml:space="preserve">es el agua podemos vivir </w:t>
      </w:r>
      <w:r w:rsidR="00D157C3">
        <w:rPr>
          <w:rFonts w:cs="Arial"/>
          <w:sz w:val="24"/>
          <w:szCs w:val="24"/>
        </w:rPr>
        <w:t>con</w:t>
      </w:r>
      <w:r w:rsidR="007B0F2C">
        <w:rPr>
          <w:rFonts w:cs="Arial"/>
          <w:sz w:val="24"/>
          <w:szCs w:val="24"/>
        </w:rPr>
        <w:t xml:space="preserve"> muc</w:t>
      </w:r>
      <w:r w:rsidR="00A238EA">
        <w:rPr>
          <w:rFonts w:cs="Arial"/>
          <w:sz w:val="24"/>
          <w:szCs w:val="24"/>
        </w:rPr>
        <w:t>has</w:t>
      </w:r>
      <w:r w:rsidR="006E21C7">
        <w:rPr>
          <w:rFonts w:cs="Arial"/>
          <w:sz w:val="24"/>
          <w:szCs w:val="24"/>
        </w:rPr>
        <w:t xml:space="preserve"> o con la ausencia </w:t>
      </w:r>
      <w:r w:rsidR="002215D2">
        <w:rPr>
          <w:rFonts w:cs="Arial"/>
          <w:sz w:val="24"/>
          <w:szCs w:val="24"/>
        </w:rPr>
        <w:t>o</w:t>
      </w:r>
      <w:r w:rsidR="00A238EA">
        <w:rPr>
          <w:rFonts w:cs="Arial"/>
          <w:sz w:val="24"/>
          <w:szCs w:val="24"/>
        </w:rPr>
        <w:t xml:space="preserve"> </w:t>
      </w:r>
      <w:r w:rsidR="00D157C3">
        <w:rPr>
          <w:rFonts w:cs="Arial"/>
          <w:sz w:val="24"/>
          <w:szCs w:val="24"/>
        </w:rPr>
        <w:t xml:space="preserve"> la carencia de muchas cosas</w:t>
      </w:r>
      <w:r w:rsidR="006C1726">
        <w:rPr>
          <w:rFonts w:cs="Arial"/>
          <w:sz w:val="24"/>
          <w:szCs w:val="24"/>
        </w:rPr>
        <w:t xml:space="preserve">, pero no creo que podamos vivir </w:t>
      </w:r>
      <w:r w:rsidR="007E071E">
        <w:rPr>
          <w:rFonts w:cs="Arial"/>
          <w:sz w:val="24"/>
          <w:szCs w:val="24"/>
        </w:rPr>
        <w:t xml:space="preserve">sin el agua </w:t>
      </w:r>
      <w:r w:rsidR="002B4A6E">
        <w:rPr>
          <w:rFonts w:cs="Arial"/>
          <w:sz w:val="24"/>
          <w:szCs w:val="24"/>
        </w:rPr>
        <w:t>y entonces esta parte</w:t>
      </w:r>
      <w:r w:rsidR="00003472">
        <w:rPr>
          <w:rFonts w:cs="Arial"/>
          <w:sz w:val="24"/>
          <w:szCs w:val="24"/>
        </w:rPr>
        <w:t xml:space="preserve"> pues</w:t>
      </w:r>
      <w:r w:rsidR="009D430F">
        <w:rPr>
          <w:rFonts w:cs="Arial"/>
          <w:sz w:val="24"/>
          <w:szCs w:val="24"/>
        </w:rPr>
        <w:t xml:space="preserve"> es</w:t>
      </w:r>
      <w:r w:rsidR="002B4A6E">
        <w:rPr>
          <w:rFonts w:cs="Arial"/>
          <w:sz w:val="24"/>
          <w:szCs w:val="24"/>
        </w:rPr>
        <w:t xml:space="preserve"> </w:t>
      </w:r>
      <w:r w:rsidR="00D45802">
        <w:rPr>
          <w:rFonts w:cs="Arial"/>
          <w:sz w:val="24"/>
          <w:szCs w:val="24"/>
        </w:rPr>
        <w:t xml:space="preserve">hacer un llamado a la sociedad </w:t>
      </w:r>
      <w:r w:rsidR="001D3342">
        <w:rPr>
          <w:rFonts w:cs="Arial"/>
          <w:sz w:val="24"/>
          <w:szCs w:val="24"/>
        </w:rPr>
        <w:t xml:space="preserve">y que podamos </w:t>
      </w:r>
      <w:r w:rsidR="00AE322E">
        <w:rPr>
          <w:rFonts w:cs="Arial"/>
          <w:sz w:val="24"/>
          <w:szCs w:val="24"/>
        </w:rPr>
        <w:t>cada vez</w:t>
      </w:r>
      <w:r w:rsidR="004740ED">
        <w:rPr>
          <w:rFonts w:cs="Arial"/>
          <w:sz w:val="24"/>
          <w:szCs w:val="24"/>
        </w:rPr>
        <w:t xml:space="preserve"> ser</w:t>
      </w:r>
      <w:r w:rsidR="00AE322E">
        <w:rPr>
          <w:rFonts w:cs="Arial"/>
          <w:sz w:val="24"/>
          <w:szCs w:val="24"/>
        </w:rPr>
        <w:t xml:space="preserve"> </w:t>
      </w:r>
      <w:r w:rsidR="00470EB0">
        <w:rPr>
          <w:rFonts w:cs="Arial"/>
          <w:sz w:val="24"/>
          <w:szCs w:val="24"/>
        </w:rPr>
        <w:t>más</w:t>
      </w:r>
      <w:r w:rsidR="004740ED">
        <w:rPr>
          <w:rFonts w:cs="Arial"/>
          <w:sz w:val="24"/>
          <w:szCs w:val="24"/>
        </w:rPr>
        <w:t xml:space="preserve"> conscientes </w:t>
      </w:r>
      <w:r w:rsidR="00097D54">
        <w:rPr>
          <w:rFonts w:cs="Arial"/>
          <w:sz w:val="24"/>
          <w:szCs w:val="24"/>
        </w:rPr>
        <w:t xml:space="preserve">de que el agua se </w:t>
      </w:r>
      <w:r w:rsidR="00470EB0">
        <w:rPr>
          <w:rFonts w:cs="Arial"/>
          <w:sz w:val="24"/>
          <w:szCs w:val="24"/>
        </w:rPr>
        <w:t>está</w:t>
      </w:r>
      <w:r w:rsidR="008450F5">
        <w:rPr>
          <w:rFonts w:cs="Arial"/>
          <w:sz w:val="24"/>
          <w:szCs w:val="24"/>
        </w:rPr>
        <w:t xml:space="preserve"> agotando </w:t>
      </w:r>
      <w:r w:rsidR="00193027">
        <w:rPr>
          <w:rFonts w:cs="Arial"/>
          <w:sz w:val="24"/>
          <w:szCs w:val="24"/>
        </w:rPr>
        <w:t>no y que es una realidad</w:t>
      </w:r>
      <w:r w:rsidR="000D18C1">
        <w:rPr>
          <w:rFonts w:cs="Arial"/>
          <w:sz w:val="24"/>
          <w:szCs w:val="24"/>
        </w:rPr>
        <w:t>, yo les decía tengo</w:t>
      </w:r>
      <w:r w:rsidR="00C94EFC">
        <w:rPr>
          <w:rFonts w:cs="Arial"/>
          <w:sz w:val="24"/>
          <w:szCs w:val="24"/>
        </w:rPr>
        <w:t xml:space="preserve"> de enero a la fecha </w:t>
      </w:r>
      <w:r w:rsidR="000445AA">
        <w:rPr>
          <w:rFonts w:cs="Arial"/>
          <w:sz w:val="24"/>
          <w:szCs w:val="24"/>
        </w:rPr>
        <w:t xml:space="preserve">trabajando en el organismo y </w:t>
      </w:r>
      <w:r w:rsidR="009E3CB6">
        <w:rPr>
          <w:rFonts w:cs="Arial"/>
          <w:sz w:val="24"/>
          <w:szCs w:val="24"/>
        </w:rPr>
        <w:t xml:space="preserve">nunca había deseado </w:t>
      </w:r>
      <w:r w:rsidR="00C86C49">
        <w:rPr>
          <w:rFonts w:cs="Arial"/>
          <w:sz w:val="24"/>
          <w:szCs w:val="24"/>
        </w:rPr>
        <w:t xml:space="preserve">y me había dado </w:t>
      </w:r>
      <w:r w:rsidR="00A45365">
        <w:rPr>
          <w:rFonts w:cs="Arial"/>
          <w:sz w:val="24"/>
          <w:szCs w:val="24"/>
        </w:rPr>
        <w:t>tanto</w:t>
      </w:r>
      <w:r w:rsidR="00C86C49">
        <w:rPr>
          <w:rFonts w:cs="Arial"/>
          <w:sz w:val="24"/>
          <w:szCs w:val="24"/>
        </w:rPr>
        <w:t xml:space="preserve"> gusto que</w:t>
      </w:r>
      <w:r w:rsidR="008F2F8B">
        <w:rPr>
          <w:rFonts w:cs="Arial"/>
          <w:sz w:val="24"/>
          <w:szCs w:val="24"/>
        </w:rPr>
        <w:t xml:space="preserve"> lloviera como</w:t>
      </w:r>
      <w:r w:rsidR="003C58AE">
        <w:rPr>
          <w:rFonts w:cs="Arial"/>
          <w:sz w:val="24"/>
          <w:szCs w:val="24"/>
        </w:rPr>
        <w:t xml:space="preserve"> en este periodo, </w:t>
      </w:r>
      <w:r w:rsidR="006152D1">
        <w:rPr>
          <w:rFonts w:cs="Arial"/>
          <w:sz w:val="24"/>
          <w:szCs w:val="24"/>
        </w:rPr>
        <w:t xml:space="preserve">entonces </w:t>
      </w:r>
      <w:r w:rsidR="008F2F8B">
        <w:rPr>
          <w:rFonts w:cs="Arial"/>
          <w:sz w:val="24"/>
          <w:szCs w:val="24"/>
        </w:rPr>
        <w:t xml:space="preserve">cuando estamos dentro de una situación creo que nos volvemos </w:t>
      </w:r>
      <w:r w:rsidR="00470EB0">
        <w:rPr>
          <w:rFonts w:cs="Arial"/>
          <w:sz w:val="24"/>
          <w:szCs w:val="24"/>
        </w:rPr>
        <w:t>más</w:t>
      </w:r>
      <w:r w:rsidR="008F2F8B">
        <w:rPr>
          <w:rFonts w:cs="Arial"/>
          <w:sz w:val="24"/>
          <w:szCs w:val="24"/>
        </w:rPr>
        <w:t xml:space="preserve"> co</w:t>
      </w:r>
      <w:r w:rsidR="00310E17">
        <w:rPr>
          <w:rFonts w:cs="Arial"/>
          <w:sz w:val="24"/>
          <w:szCs w:val="24"/>
        </w:rPr>
        <w:t>n</w:t>
      </w:r>
      <w:r w:rsidR="008F2F8B">
        <w:rPr>
          <w:rFonts w:cs="Arial"/>
          <w:sz w:val="24"/>
          <w:szCs w:val="24"/>
        </w:rPr>
        <w:t>scientes</w:t>
      </w:r>
      <w:r w:rsidR="00076990">
        <w:rPr>
          <w:rFonts w:cs="Arial"/>
          <w:sz w:val="24"/>
          <w:szCs w:val="24"/>
        </w:rPr>
        <w:t xml:space="preserve"> para poder entender cuando estamos ajenos </w:t>
      </w:r>
      <w:r w:rsidR="003C58AE">
        <w:rPr>
          <w:rFonts w:cs="Arial"/>
          <w:sz w:val="24"/>
          <w:szCs w:val="24"/>
        </w:rPr>
        <w:t xml:space="preserve">y solamente me llega y creo que  con pagar el </w:t>
      </w:r>
      <w:r w:rsidR="00292D1A">
        <w:rPr>
          <w:rFonts w:cs="Arial"/>
          <w:sz w:val="24"/>
          <w:szCs w:val="24"/>
        </w:rPr>
        <w:t xml:space="preserve"> recibo</w:t>
      </w:r>
      <w:r w:rsidR="00227483">
        <w:rPr>
          <w:rFonts w:cs="Arial"/>
          <w:sz w:val="24"/>
          <w:szCs w:val="24"/>
        </w:rPr>
        <w:t xml:space="preserve"> es suficiente</w:t>
      </w:r>
      <w:r w:rsidR="00F53C52">
        <w:rPr>
          <w:rFonts w:cs="Arial"/>
          <w:sz w:val="24"/>
          <w:szCs w:val="24"/>
        </w:rPr>
        <w:t xml:space="preserve">, estamos como muy divorciados de esa </w:t>
      </w:r>
      <w:r w:rsidR="008B0C0A">
        <w:rPr>
          <w:rFonts w:cs="Arial"/>
          <w:sz w:val="24"/>
          <w:szCs w:val="24"/>
        </w:rPr>
        <w:t xml:space="preserve">situación, si hay mucho trabajo por hacer </w:t>
      </w:r>
      <w:r w:rsidR="00380F4A">
        <w:rPr>
          <w:rFonts w:cs="Arial"/>
          <w:sz w:val="24"/>
          <w:szCs w:val="24"/>
        </w:rPr>
        <w:t>y agradecemos la sugerencia.</w:t>
      </w:r>
    </w:p>
    <w:p w:rsidR="00945A4E" w:rsidRDefault="00945A4E" w:rsidP="00F71099">
      <w:pPr>
        <w:rPr>
          <w:rFonts w:cs="Arial"/>
          <w:sz w:val="24"/>
          <w:szCs w:val="24"/>
        </w:rPr>
      </w:pPr>
    </w:p>
    <w:p w:rsidR="00BA6412" w:rsidRDefault="00945A4E" w:rsidP="00F7109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Regidora María Inés Díaz Romero; De hecho en ese sentido </w:t>
      </w:r>
      <w:r w:rsidR="00486F32">
        <w:rPr>
          <w:rFonts w:cs="Arial"/>
          <w:sz w:val="24"/>
          <w:szCs w:val="24"/>
        </w:rPr>
        <w:t xml:space="preserve">regidor </w:t>
      </w:r>
      <w:r w:rsidR="007E6738">
        <w:rPr>
          <w:rFonts w:cs="Arial"/>
          <w:sz w:val="24"/>
          <w:szCs w:val="24"/>
        </w:rPr>
        <w:t>yo los invito</w:t>
      </w:r>
      <w:r w:rsidR="00E63D2D">
        <w:rPr>
          <w:rFonts w:cs="Arial"/>
          <w:sz w:val="24"/>
          <w:szCs w:val="24"/>
        </w:rPr>
        <w:t xml:space="preserve"> a nosotros</w:t>
      </w:r>
      <w:r w:rsidR="007E6738">
        <w:rPr>
          <w:rFonts w:cs="Arial"/>
          <w:sz w:val="24"/>
          <w:szCs w:val="24"/>
        </w:rPr>
        <w:t xml:space="preserve"> </w:t>
      </w:r>
      <w:r w:rsidR="001402A5">
        <w:rPr>
          <w:rFonts w:cs="Arial"/>
          <w:sz w:val="24"/>
          <w:szCs w:val="24"/>
        </w:rPr>
        <w:t xml:space="preserve">como comisión a </w:t>
      </w:r>
      <w:r w:rsidR="00A06B4C">
        <w:rPr>
          <w:rFonts w:cs="Arial"/>
          <w:sz w:val="24"/>
          <w:szCs w:val="24"/>
        </w:rPr>
        <w:t>trabajar en conjunto</w:t>
      </w:r>
      <w:r w:rsidR="00F753FA">
        <w:rPr>
          <w:rFonts w:cs="Arial"/>
          <w:sz w:val="24"/>
          <w:szCs w:val="24"/>
        </w:rPr>
        <w:t xml:space="preserve"> con</w:t>
      </w:r>
      <w:r w:rsidR="00D60B18">
        <w:rPr>
          <w:rFonts w:cs="Arial"/>
          <w:sz w:val="24"/>
          <w:szCs w:val="24"/>
        </w:rPr>
        <w:t xml:space="preserve"> en este momento</w:t>
      </w:r>
      <w:r w:rsidR="00A06B4C">
        <w:rPr>
          <w:rFonts w:cs="Arial"/>
          <w:sz w:val="24"/>
          <w:szCs w:val="24"/>
        </w:rPr>
        <w:t xml:space="preserve"> </w:t>
      </w:r>
      <w:r w:rsidR="007244D1">
        <w:rPr>
          <w:rFonts w:cs="Arial"/>
          <w:sz w:val="24"/>
          <w:szCs w:val="24"/>
        </w:rPr>
        <w:t>con</w:t>
      </w:r>
      <w:r w:rsidR="00D60B18">
        <w:rPr>
          <w:rFonts w:cs="Arial"/>
          <w:sz w:val="24"/>
          <w:szCs w:val="24"/>
        </w:rPr>
        <w:t xml:space="preserve"> el departamento de cultura del agua </w:t>
      </w:r>
      <w:r w:rsidR="00477E5D">
        <w:rPr>
          <w:rFonts w:cs="Arial"/>
          <w:sz w:val="24"/>
          <w:szCs w:val="24"/>
        </w:rPr>
        <w:t xml:space="preserve">incluso aquí con la </w:t>
      </w:r>
      <w:r w:rsidR="00BD46A4">
        <w:rPr>
          <w:rFonts w:cs="Arial"/>
          <w:sz w:val="24"/>
          <w:szCs w:val="24"/>
        </w:rPr>
        <w:t>regidora que</w:t>
      </w:r>
      <w:r w:rsidR="00DA3B17">
        <w:rPr>
          <w:rFonts w:cs="Arial"/>
          <w:sz w:val="24"/>
          <w:szCs w:val="24"/>
        </w:rPr>
        <w:t xml:space="preserve"> </w:t>
      </w:r>
      <w:r w:rsidR="00470EB0">
        <w:rPr>
          <w:rFonts w:cs="Arial"/>
          <w:sz w:val="24"/>
          <w:szCs w:val="24"/>
        </w:rPr>
        <w:t>también</w:t>
      </w:r>
      <w:r w:rsidR="00BD46A4">
        <w:rPr>
          <w:rFonts w:cs="Arial"/>
          <w:sz w:val="24"/>
          <w:szCs w:val="24"/>
        </w:rPr>
        <w:t xml:space="preserve"> lleva la parte</w:t>
      </w:r>
      <w:r w:rsidR="00DA3B17">
        <w:rPr>
          <w:rFonts w:cs="Arial"/>
          <w:sz w:val="24"/>
          <w:szCs w:val="24"/>
        </w:rPr>
        <w:t xml:space="preserve"> de medio ambiente</w:t>
      </w:r>
      <w:r w:rsidR="006F1141">
        <w:rPr>
          <w:rFonts w:cs="Arial"/>
          <w:sz w:val="24"/>
          <w:szCs w:val="24"/>
        </w:rPr>
        <w:t>, que vamos como muy</w:t>
      </w:r>
      <w:r w:rsidR="00411864">
        <w:rPr>
          <w:rFonts w:cs="Arial"/>
          <w:sz w:val="24"/>
          <w:szCs w:val="24"/>
        </w:rPr>
        <w:t xml:space="preserve"> ligados las </w:t>
      </w:r>
      <w:r w:rsidR="00B527B7">
        <w:rPr>
          <w:rFonts w:cs="Arial"/>
          <w:sz w:val="24"/>
          <w:szCs w:val="24"/>
        </w:rPr>
        <w:t xml:space="preserve">dos comisiones </w:t>
      </w:r>
      <w:r w:rsidR="00FD6369">
        <w:rPr>
          <w:rFonts w:cs="Arial"/>
          <w:sz w:val="24"/>
          <w:szCs w:val="24"/>
        </w:rPr>
        <w:t>si a que podamos</w:t>
      </w:r>
      <w:r w:rsidR="002A272B">
        <w:rPr>
          <w:rFonts w:cs="Arial"/>
          <w:sz w:val="24"/>
          <w:szCs w:val="24"/>
        </w:rPr>
        <w:t xml:space="preserve"> trabajar y</w:t>
      </w:r>
      <w:r w:rsidR="00FD6369">
        <w:rPr>
          <w:rFonts w:cs="Arial"/>
          <w:sz w:val="24"/>
          <w:szCs w:val="24"/>
        </w:rPr>
        <w:t xml:space="preserve"> desarrollar</w:t>
      </w:r>
      <w:r w:rsidR="003A684B">
        <w:rPr>
          <w:rFonts w:cs="Arial"/>
          <w:sz w:val="24"/>
          <w:szCs w:val="24"/>
        </w:rPr>
        <w:t xml:space="preserve"> alguna campaña</w:t>
      </w:r>
      <w:r w:rsidR="00FD6369">
        <w:rPr>
          <w:rFonts w:cs="Arial"/>
          <w:sz w:val="24"/>
          <w:szCs w:val="24"/>
        </w:rPr>
        <w:t xml:space="preserve"> en conjunto</w:t>
      </w:r>
      <w:r w:rsidR="006C4DF3">
        <w:rPr>
          <w:rFonts w:cs="Arial"/>
          <w:sz w:val="24"/>
          <w:szCs w:val="24"/>
        </w:rPr>
        <w:t xml:space="preserve">, como comisión </w:t>
      </w:r>
      <w:r w:rsidR="0048545B">
        <w:rPr>
          <w:rFonts w:cs="Arial"/>
          <w:sz w:val="24"/>
          <w:szCs w:val="24"/>
        </w:rPr>
        <w:t xml:space="preserve">proponerla </w:t>
      </w:r>
      <w:r w:rsidR="00EC13F8">
        <w:rPr>
          <w:rFonts w:cs="Arial"/>
          <w:sz w:val="24"/>
          <w:szCs w:val="24"/>
        </w:rPr>
        <w:t>y empezarla a llevar a cabo</w:t>
      </w:r>
      <w:r w:rsidR="00BB2D20">
        <w:rPr>
          <w:rFonts w:cs="Arial"/>
          <w:sz w:val="24"/>
          <w:szCs w:val="24"/>
        </w:rPr>
        <w:t xml:space="preserve">, porque si bien es cierto </w:t>
      </w:r>
      <w:r w:rsidR="00E04666">
        <w:rPr>
          <w:rFonts w:cs="Arial"/>
          <w:sz w:val="24"/>
          <w:szCs w:val="24"/>
        </w:rPr>
        <w:t xml:space="preserve">que el recurso </w:t>
      </w:r>
      <w:r w:rsidR="002E70A1">
        <w:rPr>
          <w:rFonts w:cs="Arial"/>
          <w:sz w:val="24"/>
          <w:szCs w:val="24"/>
        </w:rPr>
        <w:t xml:space="preserve">como tal es </w:t>
      </w:r>
      <w:r w:rsidR="00010600">
        <w:rPr>
          <w:rFonts w:cs="Arial"/>
          <w:sz w:val="24"/>
          <w:szCs w:val="24"/>
        </w:rPr>
        <w:t xml:space="preserve">pues en este momento </w:t>
      </w:r>
      <w:r w:rsidR="00470EB0">
        <w:rPr>
          <w:rFonts w:cs="Arial"/>
          <w:sz w:val="24"/>
          <w:szCs w:val="24"/>
        </w:rPr>
        <w:t>está</w:t>
      </w:r>
      <w:r w:rsidR="00E4398B">
        <w:rPr>
          <w:rFonts w:cs="Arial"/>
          <w:sz w:val="24"/>
          <w:szCs w:val="24"/>
        </w:rPr>
        <w:t xml:space="preserve"> empezando a </w:t>
      </w:r>
      <w:r w:rsidR="00AF743A">
        <w:rPr>
          <w:rFonts w:cs="Arial"/>
          <w:sz w:val="24"/>
          <w:szCs w:val="24"/>
        </w:rPr>
        <w:t xml:space="preserve">tener ya problemas </w:t>
      </w:r>
      <w:r w:rsidR="00A65CB5">
        <w:rPr>
          <w:rFonts w:cs="Arial"/>
          <w:sz w:val="24"/>
          <w:szCs w:val="24"/>
        </w:rPr>
        <w:t xml:space="preserve">para el resto de la población </w:t>
      </w:r>
      <w:r w:rsidR="004426FF">
        <w:rPr>
          <w:rFonts w:cs="Arial"/>
          <w:sz w:val="24"/>
          <w:szCs w:val="24"/>
        </w:rPr>
        <w:t>no a</w:t>
      </w:r>
      <w:r w:rsidR="007C317F">
        <w:rPr>
          <w:rFonts w:cs="Arial"/>
          <w:sz w:val="24"/>
          <w:szCs w:val="24"/>
        </w:rPr>
        <w:t>s</w:t>
      </w:r>
      <w:r w:rsidR="004426FF">
        <w:rPr>
          <w:rFonts w:cs="Arial"/>
          <w:sz w:val="24"/>
          <w:szCs w:val="24"/>
        </w:rPr>
        <w:t>í</w:t>
      </w:r>
      <w:r w:rsidR="00D96F41">
        <w:rPr>
          <w:rFonts w:cs="Arial"/>
          <w:sz w:val="24"/>
          <w:szCs w:val="24"/>
        </w:rPr>
        <w:t>,</w:t>
      </w:r>
      <w:r w:rsidR="004426FF">
        <w:rPr>
          <w:rFonts w:cs="Arial"/>
          <w:sz w:val="24"/>
          <w:szCs w:val="24"/>
        </w:rPr>
        <w:t xml:space="preserve"> en puerto Vallarta</w:t>
      </w:r>
      <w:r w:rsidR="00410A84">
        <w:rPr>
          <w:rFonts w:cs="Arial"/>
          <w:sz w:val="24"/>
          <w:szCs w:val="24"/>
        </w:rPr>
        <w:t xml:space="preserve"> pero si en el resto </w:t>
      </w:r>
      <w:r w:rsidR="00C30782">
        <w:rPr>
          <w:rFonts w:cs="Arial"/>
          <w:sz w:val="24"/>
          <w:szCs w:val="24"/>
        </w:rPr>
        <w:t>pues todo depende</w:t>
      </w:r>
      <w:r w:rsidR="00180145">
        <w:rPr>
          <w:rFonts w:cs="Arial"/>
          <w:sz w:val="24"/>
          <w:szCs w:val="24"/>
        </w:rPr>
        <w:t xml:space="preserve"> </w:t>
      </w:r>
      <w:r w:rsidR="00BB421A">
        <w:rPr>
          <w:rFonts w:cs="Arial"/>
          <w:sz w:val="24"/>
          <w:szCs w:val="24"/>
        </w:rPr>
        <w:t>también</w:t>
      </w:r>
      <w:r w:rsidR="00C30782">
        <w:rPr>
          <w:rFonts w:cs="Arial"/>
          <w:sz w:val="24"/>
          <w:szCs w:val="24"/>
        </w:rPr>
        <w:t xml:space="preserve"> </w:t>
      </w:r>
      <w:r w:rsidR="00367A52">
        <w:rPr>
          <w:rFonts w:cs="Arial"/>
          <w:sz w:val="24"/>
          <w:szCs w:val="24"/>
        </w:rPr>
        <w:t>de nosotros</w:t>
      </w:r>
      <w:r w:rsidR="00656192">
        <w:rPr>
          <w:rFonts w:cs="Arial"/>
          <w:sz w:val="24"/>
          <w:szCs w:val="24"/>
        </w:rPr>
        <w:t xml:space="preserve"> no,</w:t>
      </w:r>
      <w:r w:rsidR="00367A52">
        <w:rPr>
          <w:rFonts w:cs="Arial"/>
          <w:sz w:val="24"/>
          <w:szCs w:val="24"/>
        </w:rPr>
        <w:t xml:space="preserve"> de </w:t>
      </w:r>
      <w:r w:rsidR="00B10C0D">
        <w:rPr>
          <w:rFonts w:cs="Arial"/>
          <w:sz w:val="24"/>
          <w:szCs w:val="24"/>
        </w:rPr>
        <w:t xml:space="preserve">los adultos que </w:t>
      </w:r>
      <w:r w:rsidR="00E13866">
        <w:rPr>
          <w:rFonts w:cs="Arial"/>
          <w:sz w:val="24"/>
          <w:szCs w:val="24"/>
        </w:rPr>
        <w:t xml:space="preserve">no estamos haciendo el uso correcto </w:t>
      </w:r>
      <w:r w:rsidR="00BD3BF1">
        <w:rPr>
          <w:rFonts w:cs="Arial"/>
          <w:sz w:val="24"/>
          <w:szCs w:val="24"/>
        </w:rPr>
        <w:t>o no estamos</w:t>
      </w:r>
      <w:r w:rsidR="00FD72F5">
        <w:rPr>
          <w:rFonts w:cs="Arial"/>
          <w:sz w:val="24"/>
          <w:szCs w:val="24"/>
        </w:rPr>
        <w:t xml:space="preserve"> teniendo la conciencia correcta, incluso lo que platicamos </w:t>
      </w:r>
      <w:r w:rsidR="00D96F41">
        <w:rPr>
          <w:rFonts w:cs="Arial"/>
          <w:sz w:val="24"/>
          <w:szCs w:val="24"/>
        </w:rPr>
        <w:t>en la sesión anterior</w:t>
      </w:r>
      <w:r w:rsidR="00586EAA">
        <w:rPr>
          <w:rFonts w:cs="Arial"/>
          <w:sz w:val="24"/>
          <w:szCs w:val="24"/>
        </w:rPr>
        <w:t>, cuando vimos los consejos del</w:t>
      </w:r>
      <w:r w:rsidR="005D0E40">
        <w:rPr>
          <w:rFonts w:cs="Arial"/>
          <w:sz w:val="24"/>
          <w:szCs w:val="24"/>
        </w:rPr>
        <w:t xml:space="preserve"> cuidado</w:t>
      </w:r>
      <w:r w:rsidR="00586EAA">
        <w:rPr>
          <w:rFonts w:cs="Arial"/>
          <w:sz w:val="24"/>
          <w:szCs w:val="24"/>
        </w:rPr>
        <w:t xml:space="preserve"> agua</w:t>
      </w:r>
      <w:r w:rsidR="007230C1">
        <w:rPr>
          <w:rFonts w:cs="Arial"/>
          <w:sz w:val="24"/>
          <w:szCs w:val="24"/>
        </w:rPr>
        <w:t xml:space="preserve">, hacer una conciencia incluso nosotros en nuestras propias viviendas o lugares donde utilizamos </w:t>
      </w:r>
      <w:r w:rsidR="00FE49D9">
        <w:rPr>
          <w:rFonts w:cs="Arial"/>
          <w:sz w:val="24"/>
          <w:szCs w:val="24"/>
        </w:rPr>
        <w:t xml:space="preserve">el servicio </w:t>
      </w:r>
      <w:r w:rsidR="000904BC">
        <w:rPr>
          <w:rFonts w:cs="Arial"/>
          <w:sz w:val="24"/>
          <w:szCs w:val="24"/>
        </w:rPr>
        <w:t>de asegurar</w:t>
      </w:r>
      <w:r w:rsidR="00B2389C">
        <w:rPr>
          <w:rFonts w:cs="Arial"/>
          <w:sz w:val="24"/>
          <w:szCs w:val="24"/>
        </w:rPr>
        <w:t>nos</w:t>
      </w:r>
      <w:r w:rsidR="000904BC">
        <w:rPr>
          <w:rFonts w:cs="Arial"/>
          <w:sz w:val="24"/>
          <w:szCs w:val="24"/>
        </w:rPr>
        <w:t xml:space="preserve"> que todo</w:t>
      </w:r>
      <w:r w:rsidR="00B2389C">
        <w:rPr>
          <w:rFonts w:cs="Arial"/>
          <w:sz w:val="24"/>
          <w:szCs w:val="24"/>
        </w:rPr>
        <w:t xml:space="preserve"> este </w:t>
      </w:r>
      <w:r w:rsidR="00DD3EFD">
        <w:rPr>
          <w:rFonts w:cs="Arial"/>
          <w:sz w:val="24"/>
          <w:szCs w:val="24"/>
        </w:rPr>
        <w:t xml:space="preserve">sin fugas y </w:t>
      </w:r>
      <w:r w:rsidR="009E3643">
        <w:rPr>
          <w:rFonts w:cs="Arial"/>
          <w:sz w:val="24"/>
          <w:szCs w:val="24"/>
        </w:rPr>
        <w:t>que no estemos perdiendo por ahí</w:t>
      </w:r>
      <w:r w:rsidR="00F55524">
        <w:rPr>
          <w:rFonts w:cs="Arial"/>
          <w:sz w:val="24"/>
          <w:szCs w:val="24"/>
        </w:rPr>
        <w:t>, hablaban ayer en la sesión de la</w:t>
      </w:r>
      <w:r w:rsidR="00B86820">
        <w:rPr>
          <w:rFonts w:cs="Arial"/>
          <w:sz w:val="24"/>
          <w:szCs w:val="24"/>
        </w:rPr>
        <w:t xml:space="preserve"> </w:t>
      </w:r>
      <w:r w:rsidR="00F55524">
        <w:rPr>
          <w:rFonts w:cs="Arial"/>
          <w:sz w:val="24"/>
          <w:szCs w:val="24"/>
        </w:rPr>
        <w:t>regidora</w:t>
      </w:r>
      <w:r w:rsidR="00B86820">
        <w:rPr>
          <w:rFonts w:cs="Arial"/>
          <w:sz w:val="24"/>
          <w:szCs w:val="24"/>
        </w:rPr>
        <w:t xml:space="preserve"> también </w:t>
      </w:r>
      <w:r w:rsidR="00C77384">
        <w:rPr>
          <w:rFonts w:cs="Arial"/>
          <w:sz w:val="24"/>
          <w:szCs w:val="24"/>
        </w:rPr>
        <w:t xml:space="preserve">de todas las campañas que hay para </w:t>
      </w:r>
      <w:r w:rsidR="00BE106D">
        <w:rPr>
          <w:rFonts w:cs="Arial"/>
          <w:sz w:val="24"/>
          <w:szCs w:val="24"/>
        </w:rPr>
        <w:t>recoger la basura no</w:t>
      </w:r>
      <w:r w:rsidR="00553C3D">
        <w:rPr>
          <w:rFonts w:cs="Arial"/>
          <w:sz w:val="24"/>
          <w:szCs w:val="24"/>
        </w:rPr>
        <w:t xml:space="preserve">, que ha habido treinta y dos </w:t>
      </w:r>
      <w:r w:rsidR="00553C3D">
        <w:rPr>
          <w:rFonts w:cs="Arial"/>
          <w:sz w:val="24"/>
          <w:szCs w:val="24"/>
        </w:rPr>
        <w:lastRenderedPageBreak/>
        <w:t xml:space="preserve">campañas </w:t>
      </w:r>
      <w:r w:rsidR="00385AA5">
        <w:rPr>
          <w:rFonts w:cs="Arial"/>
          <w:sz w:val="24"/>
          <w:szCs w:val="24"/>
        </w:rPr>
        <w:t xml:space="preserve">de recolección de basura </w:t>
      </w:r>
      <w:r w:rsidR="0088395E">
        <w:rPr>
          <w:rFonts w:cs="Arial"/>
          <w:sz w:val="24"/>
          <w:szCs w:val="24"/>
        </w:rPr>
        <w:t xml:space="preserve">y lo impresionante es </w:t>
      </w:r>
      <w:r w:rsidR="00A35E23">
        <w:rPr>
          <w:rFonts w:cs="Arial"/>
          <w:sz w:val="24"/>
          <w:szCs w:val="24"/>
        </w:rPr>
        <w:t xml:space="preserve">porque tenemos que llegar a treinta y dos campañas </w:t>
      </w:r>
      <w:r w:rsidR="00943A37">
        <w:rPr>
          <w:rFonts w:cs="Arial"/>
          <w:sz w:val="24"/>
          <w:szCs w:val="24"/>
        </w:rPr>
        <w:t>que estamos haciendo nosotros</w:t>
      </w:r>
      <w:r w:rsidR="00A65B9E">
        <w:rPr>
          <w:rFonts w:cs="Arial"/>
          <w:sz w:val="24"/>
          <w:szCs w:val="24"/>
        </w:rPr>
        <w:t xml:space="preserve"> nuevamente tirando basura </w:t>
      </w:r>
      <w:r w:rsidR="004C5AED">
        <w:rPr>
          <w:rFonts w:cs="Arial"/>
          <w:sz w:val="24"/>
          <w:szCs w:val="24"/>
        </w:rPr>
        <w:t xml:space="preserve">y teniendo cada vez que volver a realizarlo </w:t>
      </w:r>
      <w:r w:rsidR="008E1F3D">
        <w:rPr>
          <w:rFonts w:cs="Arial"/>
          <w:sz w:val="24"/>
          <w:szCs w:val="24"/>
        </w:rPr>
        <w:t xml:space="preserve">no y creo que es lo mismo que </w:t>
      </w:r>
      <w:r w:rsidR="00D03FB3">
        <w:rPr>
          <w:rFonts w:cs="Arial"/>
          <w:sz w:val="24"/>
          <w:szCs w:val="24"/>
        </w:rPr>
        <w:t xml:space="preserve">tenemos con el agua no, </w:t>
      </w:r>
      <w:r w:rsidR="0050053C">
        <w:rPr>
          <w:rFonts w:cs="Arial"/>
          <w:sz w:val="24"/>
          <w:szCs w:val="24"/>
        </w:rPr>
        <w:t xml:space="preserve">entonces como comisión </w:t>
      </w:r>
      <w:r w:rsidR="00FE2569">
        <w:rPr>
          <w:rFonts w:cs="Arial"/>
          <w:sz w:val="24"/>
          <w:szCs w:val="24"/>
        </w:rPr>
        <w:t xml:space="preserve">trabajaríamos </w:t>
      </w:r>
      <w:r w:rsidR="0095671A">
        <w:rPr>
          <w:rFonts w:cs="Arial"/>
          <w:sz w:val="24"/>
          <w:szCs w:val="24"/>
        </w:rPr>
        <w:t xml:space="preserve">en esto </w:t>
      </w:r>
      <w:r w:rsidR="00735FFA">
        <w:rPr>
          <w:rFonts w:cs="Arial"/>
          <w:sz w:val="24"/>
          <w:szCs w:val="24"/>
        </w:rPr>
        <w:t xml:space="preserve">buscar una estrategia </w:t>
      </w:r>
      <w:r w:rsidR="00590904">
        <w:rPr>
          <w:rFonts w:cs="Arial"/>
          <w:sz w:val="24"/>
          <w:szCs w:val="24"/>
        </w:rPr>
        <w:t xml:space="preserve">donde podamos </w:t>
      </w:r>
      <w:r w:rsidR="008720AF">
        <w:rPr>
          <w:rFonts w:cs="Arial"/>
          <w:sz w:val="24"/>
          <w:szCs w:val="24"/>
        </w:rPr>
        <w:t xml:space="preserve">trabajar en conjunto </w:t>
      </w:r>
      <w:r w:rsidR="00B822BA">
        <w:rPr>
          <w:rFonts w:cs="Arial"/>
          <w:sz w:val="24"/>
          <w:szCs w:val="24"/>
        </w:rPr>
        <w:t xml:space="preserve">y empezar a generar esa conciencia </w:t>
      </w:r>
      <w:r w:rsidR="00A5194F">
        <w:rPr>
          <w:rFonts w:cs="Arial"/>
          <w:sz w:val="24"/>
          <w:szCs w:val="24"/>
        </w:rPr>
        <w:t>a través del instituto y a través</w:t>
      </w:r>
      <w:r w:rsidR="0011712C">
        <w:rPr>
          <w:rFonts w:cs="Arial"/>
          <w:sz w:val="24"/>
          <w:szCs w:val="24"/>
        </w:rPr>
        <w:t xml:space="preserve"> pues</w:t>
      </w:r>
      <w:r w:rsidR="00366E61">
        <w:rPr>
          <w:rFonts w:cs="Arial"/>
          <w:sz w:val="24"/>
          <w:szCs w:val="24"/>
        </w:rPr>
        <w:t xml:space="preserve"> </w:t>
      </w:r>
      <w:r w:rsidR="00BB421A">
        <w:rPr>
          <w:rFonts w:cs="Arial"/>
          <w:sz w:val="24"/>
          <w:szCs w:val="24"/>
        </w:rPr>
        <w:t>también</w:t>
      </w:r>
      <w:r w:rsidR="00A5194F">
        <w:rPr>
          <w:rFonts w:cs="Arial"/>
          <w:sz w:val="24"/>
          <w:szCs w:val="24"/>
        </w:rPr>
        <w:t xml:space="preserve"> nosotros como gobierno municipal</w:t>
      </w:r>
      <w:r w:rsidR="00BA6412">
        <w:rPr>
          <w:rFonts w:cs="Arial"/>
          <w:sz w:val="24"/>
          <w:szCs w:val="24"/>
        </w:rPr>
        <w:t>.</w:t>
      </w:r>
    </w:p>
    <w:p w:rsidR="00BA6412" w:rsidRDefault="00BA6412" w:rsidP="00F71099">
      <w:pPr>
        <w:rPr>
          <w:rFonts w:cs="Arial"/>
          <w:sz w:val="24"/>
          <w:szCs w:val="24"/>
        </w:rPr>
      </w:pPr>
    </w:p>
    <w:p w:rsidR="00BA6412" w:rsidRDefault="00BA6412" w:rsidP="00F7109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 Licenciada</w:t>
      </w:r>
      <w:r w:rsidR="000904BC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Bianca Isadora Gómez Ontiveros; Hay mucho por hacer.</w:t>
      </w:r>
    </w:p>
    <w:p w:rsidR="00BA6412" w:rsidRDefault="00BA6412" w:rsidP="00F71099">
      <w:pPr>
        <w:rPr>
          <w:rFonts w:cs="Arial"/>
          <w:sz w:val="24"/>
          <w:szCs w:val="24"/>
        </w:rPr>
      </w:pPr>
    </w:p>
    <w:p w:rsidR="00760367" w:rsidRDefault="00BA6412" w:rsidP="00F7109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Regidora María Inés Díaz Romero; </w:t>
      </w:r>
      <w:r w:rsidR="00760367">
        <w:rPr>
          <w:rFonts w:cs="Arial"/>
          <w:sz w:val="24"/>
          <w:szCs w:val="24"/>
        </w:rPr>
        <w:t>Si.</w:t>
      </w:r>
    </w:p>
    <w:p w:rsidR="00760367" w:rsidRDefault="00760367" w:rsidP="00F71099">
      <w:pPr>
        <w:rPr>
          <w:rFonts w:cs="Arial"/>
          <w:sz w:val="24"/>
          <w:szCs w:val="24"/>
        </w:rPr>
      </w:pPr>
    </w:p>
    <w:p w:rsidR="007B53E4" w:rsidRDefault="007B53E4" w:rsidP="00F7109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Regidora </w:t>
      </w:r>
      <w:r w:rsidR="00BB421A">
        <w:rPr>
          <w:rFonts w:cs="Arial"/>
          <w:sz w:val="24"/>
          <w:szCs w:val="24"/>
        </w:rPr>
        <w:t>María</w:t>
      </w:r>
      <w:r>
        <w:rPr>
          <w:rFonts w:cs="Arial"/>
          <w:sz w:val="24"/>
          <w:szCs w:val="24"/>
        </w:rPr>
        <w:t xml:space="preserve"> </w:t>
      </w:r>
      <w:r w:rsidR="00BB421A">
        <w:rPr>
          <w:rFonts w:cs="Arial"/>
          <w:sz w:val="24"/>
          <w:szCs w:val="24"/>
        </w:rPr>
        <w:t>Inés</w:t>
      </w:r>
      <w:r>
        <w:rPr>
          <w:rFonts w:cs="Arial"/>
          <w:sz w:val="24"/>
          <w:szCs w:val="24"/>
        </w:rPr>
        <w:t xml:space="preserve"> </w:t>
      </w:r>
      <w:r w:rsidR="00BB421A">
        <w:rPr>
          <w:rFonts w:cs="Arial"/>
          <w:sz w:val="24"/>
          <w:szCs w:val="24"/>
        </w:rPr>
        <w:t>Díaz</w:t>
      </w:r>
      <w:r>
        <w:rPr>
          <w:rFonts w:cs="Arial"/>
          <w:sz w:val="24"/>
          <w:szCs w:val="24"/>
        </w:rPr>
        <w:t xml:space="preserve"> Romero; A</w:t>
      </w:r>
      <w:r w:rsidR="00BA6412">
        <w:rPr>
          <w:rFonts w:cs="Arial"/>
          <w:sz w:val="24"/>
          <w:szCs w:val="24"/>
        </w:rPr>
        <w:t>delante regidor.</w:t>
      </w:r>
    </w:p>
    <w:p w:rsidR="007B53E4" w:rsidRDefault="007B53E4" w:rsidP="00F71099">
      <w:pPr>
        <w:rPr>
          <w:rFonts w:cs="Arial"/>
          <w:sz w:val="24"/>
          <w:szCs w:val="24"/>
        </w:rPr>
      </w:pPr>
    </w:p>
    <w:p w:rsidR="00223EDD" w:rsidRDefault="007B53E4" w:rsidP="00F7109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Regidor </w:t>
      </w:r>
      <w:r w:rsidR="00BB421A">
        <w:rPr>
          <w:rFonts w:cs="Arial"/>
          <w:sz w:val="24"/>
          <w:szCs w:val="24"/>
        </w:rPr>
        <w:t>José</w:t>
      </w:r>
      <w:r>
        <w:rPr>
          <w:rFonts w:cs="Arial"/>
          <w:sz w:val="24"/>
          <w:szCs w:val="24"/>
        </w:rPr>
        <w:t xml:space="preserve"> Adolfo </w:t>
      </w:r>
      <w:r w:rsidR="00BB421A">
        <w:rPr>
          <w:rFonts w:cs="Arial"/>
          <w:sz w:val="24"/>
          <w:szCs w:val="24"/>
        </w:rPr>
        <w:t>López</w:t>
      </w:r>
      <w:r>
        <w:rPr>
          <w:rFonts w:cs="Arial"/>
          <w:sz w:val="24"/>
          <w:szCs w:val="24"/>
        </w:rPr>
        <w:t xml:space="preserve"> Solorio; </w:t>
      </w:r>
      <w:r w:rsidR="003D791C">
        <w:rPr>
          <w:rFonts w:cs="Arial"/>
          <w:sz w:val="24"/>
          <w:szCs w:val="24"/>
        </w:rPr>
        <w:t xml:space="preserve">Bueno nada </w:t>
      </w:r>
      <w:r w:rsidR="00BB421A">
        <w:rPr>
          <w:rFonts w:cs="Arial"/>
          <w:sz w:val="24"/>
          <w:szCs w:val="24"/>
        </w:rPr>
        <w:t>más</w:t>
      </w:r>
      <w:r w:rsidR="003D791C">
        <w:rPr>
          <w:rFonts w:cs="Arial"/>
          <w:sz w:val="24"/>
          <w:szCs w:val="24"/>
        </w:rPr>
        <w:t xml:space="preserve"> agradecer</w:t>
      </w:r>
      <w:r w:rsidR="00A02BD6">
        <w:rPr>
          <w:rFonts w:cs="Arial"/>
          <w:sz w:val="24"/>
          <w:szCs w:val="24"/>
        </w:rPr>
        <w:t>les Martha</w:t>
      </w:r>
      <w:r w:rsidR="00430F17">
        <w:rPr>
          <w:rFonts w:cs="Arial"/>
          <w:sz w:val="24"/>
          <w:szCs w:val="24"/>
        </w:rPr>
        <w:t>, muchas gracias por su tiempo</w:t>
      </w:r>
      <w:r w:rsidR="004308B1">
        <w:rPr>
          <w:rFonts w:cs="Arial"/>
          <w:sz w:val="24"/>
          <w:szCs w:val="24"/>
        </w:rPr>
        <w:t>, muy desglosada la información</w:t>
      </w:r>
      <w:r w:rsidR="002C2735">
        <w:rPr>
          <w:rFonts w:cs="Arial"/>
          <w:sz w:val="24"/>
          <w:szCs w:val="24"/>
        </w:rPr>
        <w:t xml:space="preserve">, creo que los compañeros </w:t>
      </w:r>
      <w:r w:rsidR="003E57F9">
        <w:rPr>
          <w:rFonts w:cs="Arial"/>
          <w:sz w:val="24"/>
          <w:szCs w:val="24"/>
        </w:rPr>
        <w:t>con esta información si pued</w:t>
      </w:r>
      <w:r w:rsidR="00050436">
        <w:rPr>
          <w:rFonts w:cs="Arial"/>
          <w:sz w:val="24"/>
          <w:szCs w:val="24"/>
        </w:rPr>
        <w:t>a</w:t>
      </w:r>
      <w:r w:rsidR="003E57F9">
        <w:rPr>
          <w:rFonts w:cs="Arial"/>
          <w:sz w:val="24"/>
          <w:szCs w:val="24"/>
        </w:rPr>
        <w:t xml:space="preserve">n tener como </w:t>
      </w:r>
      <w:r w:rsidR="00BB421A">
        <w:rPr>
          <w:rFonts w:cs="Arial"/>
          <w:sz w:val="24"/>
          <w:szCs w:val="24"/>
        </w:rPr>
        <w:t>más</w:t>
      </w:r>
      <w:r w:rsidR="003E57F9">
        <w:rPr>
          <w:rFonts w:cs="Arial"/>
          <w:sz w:val="24"/>
          <w:szCs w:val="24"/>
        </w:rPr>
        <w:t xml:space="preserve"> contexto </w:t>
      </w:r>
      <w:r w:rsidR="00A35F1F">
        <w:rPr>
          <w:rFonts w:cs="Arial"/>
          <w:sz w:val="24"/>
          <w:szCs w:val="24"/>
        </w:rPr>
        <w:t xml:space="preserve">de lo que </w:t>
      </w:r>
      <w:r w:rsidR="00BB421A">
        <w:rPr>
          <w:rFonts w:cs="Arial"/>
          <w:sz w:val="24"/>
          <w:szCs w:val="24"/>
        </w:rPr>
        <w:t>está</w:t>
      </w:r>
      <w:r w:rsidR="00A35F1F">
        <w:rPr>
          <w:rFonts w:cs="Arial"/>
          <w:sz w:val="24"/>
          <w:szCs w:val="24"/>
        </w:rPr>
        <w:t xml:space="preserve"> pasando en la ciudad</w:t>
      </w:r>
      <w:r w:rsidR="00B43FFA">
        <w:rPr>
          <w:rFonts w:cs="Arial"/>
          <w:sz w:val="24"/>
          <w:szCs w:val="24"/>
        </w:rPr>
        <w:t xml:space="preserve">, igual </w:t>
      </w:r>
      <w:r w:rsidR="00B43FFA">
        <w:rPr>
          <w:rFonts w:cs="Arial"/>
          <w:sz w:val="24"/>
          <w:szCs w:val="24"/>
        </w:rPr>
        <w:tab/>
        <w:t>que mis compañeros</w:t>
      </w:r>
      <w:r w:rsidR="00BA0F4B">
        <w:rPr>
          <w:rFonts w:cs="Arial"/>
          <w:sz w:val="24"/>
          <w:szCs w:val="24"/>
        </w:rPr>
        <w:t xml:space="preserve"> también </w:t>
      </w:r>
      <w:r w:rsidR="000A21EA">
        <w:rPr>
          <w:rFonts w:cs="Arial"/>
          <w:sz w:val="24"/>
          <w:szCs w:val="24"/>
        </w:rPr>
        <w:t xml:space="preserve"> el</w:t>
      </w:r>
      <w:r w:rsidR="00F7163B">
        <w:rPr>
          <w:rFonts w:cs="Arial"/>
          <w:sz w:val="24"/>
          <w:szCs w:val="24"/>
        </w:rPr>
        <w:t xml:space="preserve"> empezar a trabajar</w:t>
      </w:r>
      <w:r w:rsidR="00AD5BA3">
        <w:rPr>
          <w:rFonts w:cs="Arial"/>
          <w:sz w:val="24"/>
          <w:szCs w:val="24"/>
        </w:rPr>
        <w:t xml:space="preserve"> a largo plazo</w:t>
      </w:r>
      <w:r w:rsidR="00B06552">
        <w:rPr>
          <w:rFonts w:cs="Arial"/>
          <w:sz w:val="24"/>
          <w:szCs w:val="24"/>
        </w:rPr>
        <w:t xml:space="preserve"> en la conciencia de </w:t>
      </w:r>
      <w:r w:rsidR="003B52F1">
        <w:rPr>
          <w:rFonts w:cs="Arial"/>
          <w:sz w:val="24"/>
          <w:szCs w:val="24"/>
        </w:rPr>
        <w:t xml:space="preserve">que el agua </w:t>
      </w:r>
      <w:r w:rsidR="00C340EA">
        <w:rPr>
          <w:rFonts w:cs="Arial"/>
          <w:sz w:val="24"/>
          <w:szCs w:val="24"/>
        </w:rPr>
        <w:t xml:space="preserve">es un recurso limitado </w:t>
      </w:r>
      <w:r w:rsidR="009D6AB8">
        <w:rPr>
          <w:rFonts w:cs="Arial"/>
          <w:sz w:val="24"/>
          <w:szCs w:val="24"/>
        </w:rPr>
        <w:t xml:space="preserve">no, es importante </w:t>
      </w:r>
      <w:r w:rsidR="00F10A8D">
        <w:rPr>
          <w:rFonts w:cs="Arial"/>
          <w:sz w:val="24"/>
          <w:szCs w:val="24"/>
        </w:rPr>
        <w:t xml:space="preserve">para la ciudad creo que </w:t>
      </w:r>
      <w:r w:rsidR="00BB421A">
        <w:rPr>
          <w:rFonts w:cs="Arial"/>
          <w:sz w:val="24"/>
          <w:szCs w:val="24"/>
        </w:rPr>
        <w:t>podríamos</w:t>
      </w:r>
      <w:r w:rsidR="00640834">
        <w:rPr>
          <w:rFonts w:cs="Arial"/>
          <w:sz w:val="24"/>
          <w:szCs w:val="24"/>
        </w:rPr>
        <w:t xml:space="preserve"> nosotros aquí </w:t>
      </w:r>
      <w:r w:rsidR="00ED4A26">
        <w:rPr>
          <w:rFonts w:cs="Arial"/>
          <w:sz w:val="24"/>
          <w:szCs w:val="24"/>
        </w:rPr>
        <w:t xml:space="preserve">a través de esta comisión también generar </w:t>
      </w:r>
      <w:r w:rsidR="00375416">
        <w:rPr>
          <w:rFonts w:cs="Arial"/>
          <w:sz w:val="24"/>
          <w:szCs w:val="24"/>
        </w:rPr>
        <w:t xml:space="preserve">una propuesta de </w:t>
      </w:r>
      <w:r w:rsidR="00C93FB6">
        <w:rPr>
          <w:rFonts w:cs="Arial"/>
          <w:sz w:val="24"/>
          <w:szCs w:val="24"/>
        </w:rPr>
        <w:t xml:space="preserve">campaña o algo </w:t>
      </w:r>
      <w:r w:rsidR="003D7156">
        <w:rPr>
          <w:rFonts w:cs="Arial"/>
          <w:sz w:val="24"/>
          <w:szCs w:val="24"/>
        </w:rPr>
        <w:t xml:space="preserve">como yo supongo </w:t>
      </w:r>
      <w:r w:rsidR="00D5680C">
        <w:rPr>
          <w:rFonts w:cs="Arial"/>
          <w:sz w:val="24"/>
          <w:szCs w:val="24"/>
        </w:rPr>
        <w:t xml:space="preserve">o me imagino que el organismo </w:t>
      </w:r>
      <w:r w:rsidR="00546E5B">
        <w:rPr>
          <w:rFonts w:cs="Arial"/>
          <w:sz w:val="24"/>
          <w:szCs w:val="24"/>
        </w:rPr>
        <w:t xml:space="preserve">solo no </w:t>
      </w:r>
      <w:r w:rsidR="00255A6B">
        <w:rPr>
          <w:rFonts w:cs="Arial"/>
          <w:sz w:val="24"/>
          <w:szCs w:val="24"/>
        </w:rPr>
        <w:t>puede con un fenómeno de esta magnitud</w:t>
      </w:r>
      <w:r w:rsidR="00055C6C">
        <w:rPr>
          <w:rFonts w:cs="Arial"/>
          <w:sz w:val="24"/>
          <w:szCs w:val="24"/>
        </w:rPr>
        <w:t>, ellos</w:t>
      </w:r>
      <w:r w:rsidR="005F5AC7">
        <w:rPr>
          <w:rFonts w:cs="Arial"/>
          <w:sz w:val="24"/>
          <w:szCs w:val="24"/>
        </w:rPr>
        <w:t xml:space="preserve"> pues </w:t>
      </w:r>
      <w:r w:rsidR="00BB421A">
        <w:rPr>
          <w:rFonts w:cs="Arial"/>
          <w:sz w:val="24"/>
          <w:szCs w:val="24"/>
        </w:rPr>
        <w:t>están</w:t>
      </w:r>
      <w:r w:rsidR="00055C6C">
        <w:rPr>
          <w:rFonts w:cs="Arial"/>
          <w:sz w:val="24"/>
          <w:szCs w:val="24"/>
        </w:rPr>
        <w:t xml:space="preserve"> suficiente trabajo tienen en l</w:t>
      </w:r>
      <w:r w:rsidR="00B11133">
        <w:rPr>
          <w:rFonts w:cs="Arial"/>
          <w:sz w:val="24"/>
          <w:szCs w:val="24"/>
        </w:rPr>
        <w:t xml:space="preserve">a parte </w:t>
      </w:r>
      <w:r w:rsidR="00055C6C">
        <w:rPr>
          <w:rFonts w:cs="Arial"/>
          <w:sz w:val="24"/>
          <w:szCs w:val="24"/>
        </w:rPr>
        <w:t>operativa</w:t>
      </w:r>
      <w:r w:rsidR="007520C8">
        <w:rPr>
          <w:rFonts w:cs="Arial"/>
          <w:sz w:val="24"/>
          <w:szCs w:val="24"/>
        </w:rPr>
        <w:t xml:space="preserve">, también hace su parte </w:t>
      </w:r>
      <w:r w:rsidR="001C2829">
        <w:rPr>
          <w:rFonts w:cs="Arial"/>
          <w:sz w:val="24"/>
          <w:szCs w:val="24"/>
        </w:rPr>
        <w:t xml:space="preserve">la promoción </w:t>
      </w:r>
      <w:r w:rsidR="00F9443B">
        <w:rPr>
          <w:rFonts w:cs="Arial"/>
          <w:sz w:val="24"/>
          <w:szCs w:val="24"/>
        </w:rPr>
        <w:t xml:space="preserve"> y </w:t>
      </w:r>
      <w:r w:rsidR="001C2829">
        <w:rPr>
          <w:rFonts w:cs="Arial"/>
          <w:sz w:val="24"/>
          <w:szCs w:val="24"/>
        </w:rPr>
        <w:t>la cultura del agua</w:t>
      </w:r>
      <w:r w:rsidR="00794C57">
        <w:rPr>
          <w:rFonts w:cs="Arial"/>
          <w:sz w:val="24"/>
          <w:szCs w:val="24"/>
        </w:rPr>
        <w:t xml:space="preserve">, pero creo que ese tema si </w:t>
      </w:r>
      <w:r w:rsidR="005E515A">
        <w:rPr>
          <w:rFonts w:cs="Arial"/>
          <w:sz w:val="24"/>
          <w:szCs w:val="24"/>
        </w:rPr>
        <w:t>tiene que ser como de importancia global</w:t>
      </w:r>
      <w:r w:rsidR="003266CF">
        <w:rPr>
          <w:rFonts w:cs="Arial"/>
          <w:sz w:val="24"/>
          <w:szCs w:val="24"/>
        </w:rPr>
        <w:t>, las escuelas le tienen que entrar</w:t>
      </w:r>
      <w:r w:rsidR="002F32AF">
        <w:rPr>
          <w:rFonts w:cs="Arial"/>
          <w:sz w:val="24"/>
          <w:szCs w:val="24"/>
        </w:rPr>
        <w:t xml:space="preserve"> o sea</w:t>
      </w:r>
      <w:r w:rsidR="003266CF">
        <w:rPr>
          <w:rFonts w:cs="Arial"/>
          <w:sz w:val="24"/>
          <w:szCs w:val="24"/>
        </w:rPr>
        <w:t xml:space="preserve"> </w:t>
      </w:r>
      <w:r w:rsidR="001F7D5E">
        <w:rPr>
          <w:rFonts w:cs="Arial"/>
          <w:sz w:val="24"/>
          <w:szCs w:val="24"/>
        </w:rPr>
        <w:t>en general como antes</w:t>
      </w:r>
      <w:r w:rsidR="008A0DF0">
        <w:rPr>
          <w:rFonts w:cs="Arial"/>
          <w:sz w:val="24"/>
          <w:szCs w:val="24"/>
        </w:rPr>
        <w:t xml:space="preserve"> pues</w:t>
      </w:r>
      <w:r w:rsidR="001F7D5E">
        <w:rPr>
          <w:rFonts w:cs="Arial"/>
          <w:sz w:val="24"/>
          <w:szCs w:val="24"/>
        </w:rPr>
        <w:t xml:space="preserve"> </w:t>
      </w:r>
      <w:r w:rsidR="0012285E">
        <w:rPr>
          <w:rFonts w:cs="Arial"/>
          <w:sz w:val="24"/>
          <w:szCs w:val="24"/>
        </w:rPr>
        <w:t>que hay como una conciencia generalizada de lo que</w:t>
      </w:r>
      <w:r w:rsidR="00560FC0">
        <w:rPr>
          <w:rFonts w:cs="Arial"/>
          <w:sz w:val="24"/>
          <w:szCs w:val="24"/>
        </w:rPr>
        <w:t xml:space="preserve"> puede pasar</w:t>
      </w:r>
      <w:r w:rsidR="0026559D">
        <w:rPr>
          <w:rFonts w:cs="Arial"/>
          <w:sz w:val="24"/>
          <w:szCs w:val="24"/>
        </w:rPr>
        <w:t xml:space="preserve">, hay partes en </w:t>
      </w:r>
      <w:r w:rsidR="00BB421A">
        <w:rPr>
          <w:rFonts w:cs="Arial"/>
          <w:sz w:val="24"/>
          <w:szCs w:val="24"/>
        </w:rPr>
        <w:t>áfrica</w:t>
      </w:r>
      <w:r w:rsidR="0026559D">
        <w:rPr>
          <w:rFonts w:cs="Arial"/>
          <w:sz w:val="24"/>
          <w:szCs w:val="24"/>
        </w:rPr>
        <w:t xml:space="preserve"> donde </w:t>
      </w:r>
      <w:r w:rsidR="00BB421A">
        <w:rPr>
          <w:rFonts w:cs="Arial"/>
          <w:sz w:val="24"/>
          <w:szCs w:val="24"/>
        </w:rPr>
        <w:t>está</w:t>
      </w:r>
      <w:r w:rsidR="006B3471">
        <w:rPr>
          <w:rFonts w:cs="Arial"/>
          <w:sz w:val="24"/>
          <w:szCs w:val="24"/>
        </w:rPr>
        <w:t xml:space="preserve"> la situación muy dura</w:t>
      </w:r>
      <w:r w:rsidR="00454589">
        <w:rPr>
          <w:rFonts w:cs="Arial"/>
          <w:sz w:val="24"/>
          <w:szCs w:val="24"/>
        </w:rPr>
        <w:t xml:space="preserve"> digo </w:t>
      </w:r>
      <w:r w:rsidR="00985F87">
        <w:rPr>
          <w:rFonts w:cs="Arial"/>
          <w:sz w:val="24"/>
          <w:szCs w:val="24"/>
        </w:rPr>
        <w:t>ya hay hasta documentales en netflix</w:t>
      </w:r>
      <w:r w:rsidR="009C546D">
        <w:rPr>
          <w:rFonts w:cs="Arial"/>
          <w:sz w:val="24"/>
          <w:szCs w:val="24"/>
        </w:rPr>
        <w:t xml:space="preserve"> no del tema</w:t>
      </w:r>
      <w:r w:rsidR="00B61287">
        <w:rPr>
          <w:rFonts w:cs="Arial"/>
          <w:sz w:val="24"/>
          <w:szCs w:val="24"/>
        </w:rPr>
        <w:t>, no es una información de</w:t>
      </w:r>
      <w:r w:rsidR="004E485F">
        <w:rPr>
          <w:rFonts w:cs="Arial"/>
          <w:sz w:val="24"/>
          <w:szCs w:val="24"/>
        </w:rPr>
        <w:t xml:space="preserve"> tan</w:t>
      </w:r>
      <w:r w:rsidR="00B61287">
        <w:rPr>
          <w:rFonts w:cs="Arial"/>
          <w:sz w:val="24"/>
          <w:szCs w:val="24"/>
        </w:rPr>
        <w:t xml:space="preserve"> difícil acceso </w:t>
      </w:r>
      <w:r w:rsidR="007B6D5E">
        <w:rPr>
          <w:rFonts w:cs="Arial"/>
          <w:sz w:val="24"/>
          <w:szCs w:val="24"/>
        </w:rPr>
        <w:t xml:space="preserve">es de conocimiento </w:t>
      </w:r>
      <w:r w:rsidR="00BB421A">
        <w:rPr>
          <w:rFonts w:cs="Arial"/>
          <w:sz w:val="24"/>
          <w:szCs w:val="24"/>
        </w:rPr>
        <w:t>público</w:t>
      </w:r>
      <w:r w:rsidR="00310AE4">
        <w:rPr>
          <w:rFonts w:cs="Arial"/>
          <w:sz w:val="24"/>
          <w:szCs w:val="24"/>
        </w:rPr>
        <w:t xml:space="preserve">, entonces bueno, prácticamente </w:t>
      </w:r>
      <w:r w:rsidR="009E7764">
        <w:rPr>
          <w:rFonts w:cs="Arial"/>
          <w:sz w:val="24"/>
          <w:szCs w:val="24"/>
        </w:rPr>
        <w:t>era agradecerte Martha</w:t>
      </w:r>
      <w:r w:rsidR="006115DE">
        <w:rPr>
          <w:rFonts w:cs="Arial"/>
          <w:sz w:val="24"/>
          <w:szCs w:val="24"/>
        </w:rPr>
        <w:t>,</w:t>
      </w:r>
      <w:r w:rsidR="00D11CC1">
        <w:rPr>
          <w:rFonts w:cs="Arial"/>
          <w:sz w:val="24"/>
          <w:szCs w:val="24"/>
        </w:rPr>
        <w:t xml:space="preserve"> tu tiempo. </w:t>
      </w:r>
      <w:r w:rsidR="00267D2E">
        <w:rPr>
          <w:rFonts w:cs="Arial"/>
          <w:sz w:val="24"/>
          <w:szCs w:val="24"/>
        </w:rPr>
        <w:t>Muchas g</w:t>
      </w:r>
      <w:r w:rsidR="00D11CC1">
        <w:rPr>
          <w:rFonts w:cs="Arial"/>
          <w:sz w:val="24"/>
          <w:szCs w:val="24"/>
        </w:rPr>
        <w:t>racias</w:t>
      </w:r>
      <w:r w:rsidR="006115DE">
        <w:rPr>
          <w:rFonts w:cs="Arial"/>
          <w:sz w:val="24"/>
          <w:szCs w:val="24"/>
        </w:rPr>
        <w:t>.</w:t>
      </w:r>
      <w:r w:rsidR="00D11CC1">
        <w:rPr>
          <w:rFonts w:cs="Arial"/>
          <w:sz w:val="24"/>
          <w:szCs w:val="24"/>
        </w:rPr>
        <w:t xml:space="preserve"> </w:t>
      </w:r>
      <w:r w:rsidR="007B6D5E">
        <w:rPr>
          <w:rFonts w:cs="Arial"/>
          <w:sz w:val="24"/>
          <w:szCs w:val="24"/>
        </w:rPr>
        <w:t xml:space="preserve"> </w:t>
      </w:r>
    </w:p>
    <w:p w:rsidR="00223EDD" w:rsidRDefault="00223EDD" w:rsidP="00F71099">
      <w:pPr>
        <w:rPr>
          <w:rFonts w:cs="Arial"/>
          <w:sz w:val="24"/>
          <w:szCs w:val="24"/>
        </w:rPr>
      </w:pPr>
    </w:p>
    <w:p w:rsidR="00771AD0" w:rsidRDefault="009C546D" w:rsidP="00F7109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</w:t>
      </w:r>
      <w:r w:rsidR="006B3471">
        <w:rPr>
          <w:rFonts w:cs="Arial"/>
          <w:sz w:val="24"/>
          <w:szCs w:val="24"/>
        </w:rPr>
        <w:t xml:space="preserve"> </w:t>
      </w:r>
      <w:r w:rsidR="00560FC0">
        <w:rPr>
          <w:rFonts w:cs="Arial"/>
          <w:sz w:val="24"/>
          <w:szCs w:val="24"/>
        </w:rPr>
        <w:t xml:space="preserve"> </w:t>
      </w:r>
      <w:r w:rsidR="001C2829">
        <w:rPr>
          <w:rFonts w:cs="Arial"/>
          <w:sz w:val="24"/>
          <w:szCs w:val="24"/>
        </w:rPr>
        <w:t xml:space="preserve"> </w:t>
      </w:r>
      <w:r w:rsidR="00055C6C">
        <w:rPr>
          <w:rFonts w:cs="Arial"/>
          <w:sz w:val="24"/>
          <w:szCs w:val="24"/>
        </w:rPr>
        <w:t xml:space="preserve"> </w:t>
      </w:r>
      <w:r w:rsidR="00255A6B">
        <w:rPr>
          <w:rFonts w:cs="Arial"/>
          <w:sz w:val="24"/>
          <w:szCs w:val="24"/>
        </w:rPr>
        <w:t xml:space="preserve"> </w:t>
      </w:r>
      <w:r w:rsidR="00050436">
        <w:rPr>
          <w:rFonts w:cs="Arial"/>
          <w:sz w:val="24"/>
          <w:szCs w:val="24"/>
        </w:rPr>
        <w:t xml:space="preserve"> </w:t>
      </w:r>
      <w:r w:rsidR="004308B1">
        <w:rPr>
          <w:rFonts w:cs="Arial"/>
          <w:sz w:val="24"/>
          <w:szCs w:val="24"/>
        </w:rPr>
        <w:t xml:space="preserve"> </w:t>
      </w:r>
      <w:r w:rsidR="00430F17">
        <w:rPr>
          <w:rFonts w:cs="Arial"/>
          <w:sz w:val="24"/>
          <w:szCs w:val="24"/>
        </w:rPr>
        <w:t xml:space="preserve"> </w:t>
      </w:r>
      <w:r w:rsidR="003D791C">
        <w:rPr>
          <w:rFonts w:cs="Arial"/>
          <w:sz w:val="24"/>
          <w:szCs w:val="24"/>
        </w:rPr>
        <w:t xml:space="preserve"> </w:t>
      </w:r>
      <w:r w:rsidR="00D96F41">
        <w:rPr>
          <w:rFonts w:cs="Arial"/>
          <w:sz w:val="24"/>
          <w:szCs w:val="24"/>
        </w:rPr>
        <w:t xml:space="preserve"> </w:t>
      </w:r>
      <w:r w:rsidR="00FD72F5">
        <w:rPr>
          <w:rFonts w:cs="Arial"/>
          <w:sz w:val="24"/>
          <w:szCs w:val="24"/>
        </w:rPr>
        <w:t xml:space="preserve"> </w:t>
      </w:r>
      <w:r w:rsidR="00BD3BF1">
        <w:rPr>
          <w:rFonts w:cs="Arial"/>
          <w:sz w:val="24"/>
          <w:szCs w:val="24"/>
        </w:rPr>
        <w:t xml:space="preserve"> </w:t>
      </w:r>
      <w:r w:rsidR="004426FF">
        <w:rPr>
          <w:rFonts w:cs="Arial"/>
          <w:sz w:val="24"/>
          <w:szCs w:val="24"/>
        </w:rPr>
        <w:t xml:space="preserve"> </w:t>
      </w:r>
      <w:r w:rsidR="00EC13F8">
        <w:rPr>
          <w:rFonts w:cs="Arial"/>
          <w:sz w:val="24"/>
          <w:szCs w:val="24"/>
        </w:rPr>
        <w:t xml:space="preserve"> </w:t>
      </w:r>
      <w:r w:rsidR="00FD6369">
        <w:rPr>
          <w:rFonts w:cs="Arial"/>
          <w:sz w:val="24"/>
          <w:szCs w:val="24"/>
        </w:rPr>
        <w:t xml:space="preserve">  </w:t>
      </w:r>
      <w:r w:rsidR="00DA3B17">
        <w:rPr>
          <w:rFonts w:cs="Arial"/>
          <w:sz w:val="24"/>
          <w:szCs w:val="24"/>
        </w:rPr>
        <w:t xml:space="preserve"> </w:t>
      </w:r>
      <w:r w:rsidR="00BD46A4">
        <w:rPr>
          <w:rFonts w:cs="Arial"/>
          <w:sz w:val="24"/>
          <w:szCs w:val="24"/>
        </w:rPr>
        <w:t xml:space="preserve"> </w:t>
      </w:r>
      <w:r w:rsidR="007244D1">
        <w:rPr>
          <w:rFonts w:cs="Arial"/>
          <w:sz w:val="24"/>
          <w:szCs w:val="24"/>
        </w:rPr>
        <w:t xml:space="preserve"> </w:t>
      </w:r>
      <w:r w:rsidR="00227483">
        <w:rPr>
          <w:rFonts w:cs="Arial"/>
          <w:sz w:val="24"/>
          <w:szCs w:val="24"/>
        </w:rPr>
        <w:t xml:space="preserve"> </w:t>
      </w:r>
      <w:r w:rsidR="003C58AE">
        <w:rPr>
          <w:rFonts w:cs="Arial"/>
          <w:sz w:val="24"/>
          <w:szCs w:val="24"/>
        </w:rPr>
        <w:t xml:space="preserve"> </w:t>
      </w:r>
      <w:r w:rsidR="008F2F8B">
        <w:rPr>
          <w:rFonts w:cs="Arial"/>
          <w:sz w:val="24"/>
          <w:szCs w:val="24"/>
        </w:rPr>
        <w:t xml:space="preserve"> </w:t>
      </w:r>
      <w:r w:rsidR="00D157C3">
        <w:rPr>
          <w:rFonts w:cs="Arial"/>
          <w:sz w:val="24"/>
          <w:szCs w:val="24"/>
        </w:rPr>
        <w:t xml:space="preserve"> </w:t>
      </w:r>
      <w:r w:rsidR="008D1F1C">
        <w:rPr>
          <w:rFonts w:cs="Arial"/>
          <w:sz w:val="24"/>
          <w:szCs w:val="24"/>
        </w:rPr>
        <w:t xml:space="preserve"> </w:t>
      </w:r>
      <w:r w:rsidR="00511C55">
        <w:rPr>
          <w:rFonts w:cs="Arial"/>
          <w:sz w:val="24"/>
          <w:szCs w:val="24"/>
        </w:rPr>
        <w:t xml:space="preserve"> </w:t>
      </w:r>
      <w:r w:rsidR="005A43C7">
        <w:rPr>
          <w:rFonts w:cs="Arial"/>
          <w:sz w:val="24"/>
          <w:szCs w:val="24"/>
        </w:rPr>
        <w:t xml:space="preserve"> </w:t>
      </w:r>
      <w:r w:rsidR="008A4577">
        <w:rPr>
          <w:rFonts w:cs="Arial"/>
          <w:sz w:val="24"/>
          <w:szCs w:val="24"/>
        </w:rPr>
        <w:t xml:space="preserve"> </w:t>
      </w:r>
      <w:r w:rsidR="003645C7">
        <w:rPr>
          <w:rFonts w:cs="Arial"/>
          <w:sz w:val="24"/>
          <w:szCs w:val="24"/>
        </w:rPr>
        <w:t xml:space="preserve"> </w:t>
      </w:r>
      <w:r w:rsidR="00DA3EA5">
        <w:rPr>
          <w:rFonts w:cs="Arial"/>
          <w:sz w:val="24"/>
          <w:szCs w:val="24"/>
        </w:rPr>
        <w:t xml:space="preserve"> </w:t>
      </w:r>
      <w:r w:rsidR="008C58E1">
        <w:rPr>
          <w:rFonts w:cs="Arial"/>
          <w:sz w:val="24"/>
          <w:szCs w:val="24"/>
        </w:rPr>
        <w:t xml:space="preserve"> </w:t>
      </w:r>
      <w:r w:rsidR="007500E4">
        <w:rPr>
          <w:rFonts w:cs="Arial"/>
          <w:sz w:val="24"/>
          <w:szCs w:val="24"/>
        </w:rPr>
        <w:t xml:space="preserve"> </w:t>
      </w:r>
      <w:r w:rsidR="003F6FCE">
        <w:rPr>
          <w:rFonts w:cs="Arial"/>
          <w:sz w:val="24"/>
          <w:szCs w:val="24"/>
        </w:rPr>
        <w:t xml:space="preserve"> </w:t>
      </w:r>
      <w:r w:rsidR="00871DE3">
        <w:rPr>
          <w:rFonts w:cs="Arial"/>
          <w:sz w:val="24"/>
          <w:szCs w:val="24"/>
        </w:rPr>
        <w:t xml:space="preserve"> </w:t>
      </w:r>
      <w:r w:rsidR="000A02FE">
        <w:rPr>
          <w:rFonts w:cs="Arial"/>
          <w:sz w:val="24"/>
          <w:szCs w:val="24"/>
        </w:rPr>
        <w:t xml:space="preserve"> </w:t>
      </w:r>
      <w:r w:rsidR="009A5F42">
        <w:rPr>
          <w:rFonts w:cs="Arial"/>
          <w:sz w:val="24"/>
          <w:szCs w:val="24"/>
        </w:rPr>
        <w:t xml:space="preserve"> </w:t>
      </w:r>
      <w:r w:rsidR="00A806D0">
        <w:rPr>
          <w:rFonts w:cs="Arial"/>
          <w:sz w:val="24"/>
          <w:szCs w:val="24"/>
        </w:rPr>
        <w:t xml:space="preserve"> </w:t>
      </w:r>
      <w:r w:rsidR="009C0A27">
        <w:rPr>
          <w:rFonts w:cs="Arial"/>
          <w:sz w:val="24"/>
          <w:szCs w:val="24"/>
        </w:rPr>
        <w:t xml:space="preserve"> </w:t>
      </w:r>
      <w:r w:rsidR="00D4048B">
        <w:rPr>
          <w:rFonts w:cs="Arial"/>
          <w:sz w:val="24"/>
          <w:szCs w:val="24"/>
        </w:rPr>
        <w:t xml:space="preserve"> </w:t>
      </w:r>
      <w:r w:rsidR="00D34FC0">
        <w:rPr>
          <w:rFonts w:cs="Arial"/>
          <w:sz w:val="24"/>
          <w:szCs w:val="24"/>
        </w:rPr>
        <w:t xml:space="preserve"> </w:t>
      </w:r>
      <w:r w:rsidR="00533750">
        <w:rPr>
          <w:rFonts w:cs="Arial"/>
          <w:sz w:val="24"/>
          <w:szCs w:val="24"/>
        </w:rPr>
        <w:t xml:space="preserve"> </w:t>
      </w:r>
      <w:r w:rsidR="009C1F91">
        <w:rPr>
          <w:rFonts w:cs="Arial"/>
          <w:sz w:val="24"/>
          <w:szCs w:val="24"/>
        </w:rPr>
        <w:t xml:space="preserve"> </w:t>
      </w:r>
      <w:r w:rsidR="00D23E92">
        <w:rPr>
          <w:rFonts w:cs="Arial"/>
          <w:sz w:val="24"/>
          <w:szCs w:val="24"/>
        </w:rPr>
        <w:t xml:space="preserve"> </w:t>
      </w:r>
      <w:r w:rsidR="00FA338A">
        <w:rPr>
          <w:rFonts w:cs="Arial"/>
          <w:sz w:val="24"/>
          <w:szCs w:val="24"/>
        </w:rPr>
        <w:t xml:space="preserve"> </w:t>
      </w:r>
      <w:r w:rsidR="00537544">
        <w:rPr>
          <w:rFonts w:cs="Arial"/>
          <w:sz w:val="24"/>
          <w:szCs w:val="24"/>
        </w:rPr>
        <w:t xml:space="preserve"> </w:t>
      </w:r>
      <w:r w:rsidR="005C1189">
        <w:rPr>
          <w:rFonts w:cs="Arial"/>
          <w:sz w:val="24"/>
          <w:szCs w:val="24"/>
        </w:rPr>
        <w:t xml:space="preserve"> </w:t>
      </w:r>
      <w:r w:rsidR="000B6BDF">
        <w:rPr>
          <w:rFonts w:cs="Arial"/>
          <w:sz w:val="24"/>
          <w:szCs w:val="24"/>
        </w:rPr>
        <w:t xml:space="preserve">  </w:t>
      </w:r>
      <w:r w:rsidR="00436915">
        <w:rPr>
          <w:rFonts w:cs="Arial"/>
          <w:sz w:val="24"/>
          <w:szCs w:val="24"/>
        </w:rPr>
        <w:t xml:space="preserve"> </w:t>
      </w:r>
      <w:r w:rsidR="00474B79">
        <w:rPr>
          <w:rFonts w:cs="Arial"/>
          <w:sz w:val="24"/>
          <w:szCs w:val="24"/>
        </w:rPr>
        <w:t xml:space="preserve"> </w:t>
      </w:r>
      <w:r w:rsidR="00B748D8">
        <w:rPr>
          <w:rFonts w:cs="Arial"/>
          <w:sz w:val="24"/>
          <w:szCs w:val="24"/>
        </w:rPr>
        <w:t xml:space="preserve"> </w:t>
      </w:r>
      <w:r w:rsidR="00350FD9">
        <w:rPr>
          <w:rFonts w:cs="Arial"/>
          <w:sz w:val="24"/>
          <w:szCs w:val="24"/>
        </w:rPr>
        <w:t xml:space="preserve">  </w:t>
      </w:r>
      <w:r w:rsidR="00E07BE4">
        <w:rPr>
          <w:rFonts w:cs="Arial"/>
          <w:sz w:val="24"/>
          <w:szCs w:val="24"/>
        </w:rPr>
        <w:t xml:space="preserve"> </w:t>
      </w:r>
      <w:r w:rsidR="00D83A54">
        <w:rPr>
          <w:rFonts w:cs="Arial"/>
          <w:sz w:val="24"/>
          <w:szCs w:val="24"/>
        </w:rPr>
        <w:t xml:space="preserve"> </w:t>
      </w:r>
      <w:r w:rsidR="00740C3A">
        <w:rPr>
          <w:rFonts w:cs="Arial"/>
          <w:sz w:val="24"/>
          <w:szCs w:val="24"/>
        </w:rPr>
        <w:t xml:space="preserve"> </w:t>
      </w:r>
      <w:r w:rsidR="007B2D60">
        <w:rPr>
          <w:rFonts w:cs="Arial"/>
          <w:sz w:val="24"/>
          <w:szCs w:val="24"/>
        </w:rPr>
        <w:t xml:space="preserve"> </w:t>
      </w:r>
      <w:r w:rsidR="00F77606">
        <w:rPr>
          <w:rFonts w:cs="Arial"/>
          <w:sz w:val="24"/>
          <w:szCs w:val="24"/>
        </w:rPr>
        <w:t xml:space="preserve"> </w:t>
      </w:r>
      <w:r w:rsidR="00ED7FF4">
        <w:rPr>
          <w:rFonts w:cs="Arial"/>
          <w:sz w:val="24"/>
          <w:szCs w:val="24"/>
        </w:rPr>
        <w:t xml:space="preserve"> </w:t>
      </w:r>
      <w:r w:rsidR="00320D5C">
        <w:rPr>
          <w:rFonts w:cs="Arial"/>
          <w:sz w:val="24"/>
          <w:szCs w:val="24"/>
        </w:rPr>
        <w:t xml:space="preserve"> </w:t>
      </w:r>
      <w:r w:rsidR="005871F5">
        <w:rPr>
          <w:rFonts w:cs="Arial"/>
          <w:sz w:val="24"/>
          <w:szCs w:val="24"/>
        </w:rPr>
        <w:t xml:space="preserve"> </w:t>
      </w:r>
      <w:r w:rsidR="00F2441B">
        <w:rPr>
          <w:rFonts w:cs="Arial"/>
          <w:sz w:val="24"/>
          <w:szCs w:val="24"/>
        </w:rPr>
        <w:t xml:space="preserve"> </w:t>
      </w:r>
      <w:r w:rsidR="006C25D8">
        <w:rPr>
          <w:rFonts w:cs="Arial"/>
          <w:sz w:val="24"/>
          <w:szCs w:val="24"/>
        </w:rPr>
        <w:t xml:space="preserve"> </w:t>
      </w:r>
    </w:p>
    <w:p w:rsidR="001D3DAC" w:rsidRPr="00FE5594" w:rsidRDefault="001D3DAC" w:rsidP="00245093">
      <w:pPr>
        <w:tabs>
          <w:tab w:val="left" w:pos="2304"/>
        </w:tabs>
        <w:rPr>
          <w:rFonts w:cs="Arial"/>
          <w:sz w:val="24"/>
          <w:szCs w:val="24"/>
        </w:rPr>
      </w:pPr>
    </w:p>
    <w:p w:rsidR="001D3DAC" w:rsidRDefault="001D3DAC" w:rsidP="001D3DAC">
      <w:pPr>
        <w:pStyle w:val="Prrafodelista"/>
        <w:numPr>
          <w:ilvl w:val="0"/>
          <w:numId w:val="24"/>
        </w:numPr>
        <w:ind w:left="284"/>
        <w:rPr>
          <w:b/>
          <w:sz w:val="24"/>
          <w:szCs w:val="24"/>
        </w:rPr>
      </w:pPr>
      <w:r>
        <w:rPr>
          <w:b/>
          <w:sz w:val="24"/>
          <w:szCs w:val="24"/>
          <w:highlight w:val="lightGray"/>
        </w:rPr>
        <w:t xml:space="preserve">ASUNTOS </w:t>
      </w:r>
      <w:r w:rsidRPr="005C4DA1">
        <w:rPr>
          <w:b/>
          <w:sz w:val="24"/>
          <w:szCs w:val="24"/>
          <w:highlight w:val="lightGray"/>
        </w:rPr>
        <w:t>GENERALES.</w:t>
      </w:r>
    </w:p>
    <w:p w:rsidR="00223EDD" w:rsidRPr="00223EDD" w:rsidRDefault="00223EDD" w:rsidP="00223EDD">
      <w:pPr>
        <w:rPr>
          <w:b/>
          <w:sz w:val="24"/>
          <w:szCs w:val="24"/>
        </w:rPr>
      </w:pPr>
    </w:p>
    <w:p w:rsidR="00DC06B8" w:rsidRDefault="00DC06B8" w:rsidP="00DC06B8">
      <w:pPr>
        <w:rPr>
          <w:b/>
          <w:sz w:val="24"/>
          <w:szCs w:val="24"/>
        </w:rPr>
      </w:pPr>
    </w:p>
    <w:p w:rsidR="00BB421A" w:rsidRDefault="00AA3FA7" w:rsidP="00FE5594">
      <w:pPr>
        <w:rPr>
          <w:rFonts w:cs="Arial"/>
          <w:sz w:val="24"/>
          <w:szCs w:val="24"/>
        </w:rPr>
      </w:pPr>
      <w:r>
        <w:rPr>
          <w:rFonts w:cs="Arial"/>
          <w:szCs w:val="24"/>
        </w:rPr>
        <w:t xml:space="preserve">  </w:t>
      </w:r>
      <w:r w:rsidR="00DC06B8">
        <w:rPr>
          <w:rFonts w:cs="Arial"/>
          <w:szCs w:val="24"/>
        </w:rPr>
        <w:t xml:space="preserve"> </w:t>
      </w:r>
      <w:r w:rsidR="00FE5594">
        <w:rPr>
          <w:rFonts w:cs="Arial"/>
          <w:sz w:val="24"/>
          <w:szCs w:val="24"/>
        </w:rPr>
        <w:t xml:space="preserve">--- Como punto </w:t>
      </w:r>
      <w:r w:rsidR="008A45F6">
        <w:rPr>
          <w:rFonts w:cs="Arial"/>
          <w:sz w:val="24"/>
          <w:szCs w:val="24"/>
        </w:rPr>
        <w:t>número</w:t>
      </w:r>
      <w:r w:rsidR="009E3DB4">
        <w:rPr>
          <w:rFonts w:cs="Arial"/>
          <w:sz w:val="24"/>
          <w:szCs w:val="24"/>
        </w:rPr>
        <w:t xml:space="preserve"> cinco; </w:t>
      </w:r>
      <w:r w:rsidR="00BB421A">
        <w:rPr>
          <w:rFonts w:cs="Arial"/>
          <w:sz w:val="24"/>
          <w:szCs w:val="24"/>
        </w:rPr>
        <w:t>Pasaríamos</w:t>
      </w:r>
      <w:r w:rsidR="009E3DB4">
        <w:rPr>
          <w:rFonts w:cs="Arial"/>
          <w:sz w:val="24"/>
          <w:szCs w:val="24"/>
        </w:rPr>
        <w:t xml:space="preserve"> </w:t>
      </w:r>
      <w:r w:rsidR="00BB421A">
        <w:rPr>
          <w:rFonts w:cs="Arial"/>
          <w:sz w:val="24"/>
          <w:szCs w:val="24"/>
        </w:rPr>
        <w:t>a los</w:t>
      </w:r>
      <w:r w:rsidR="00FE5594">
        <w:rPr>
          <w:rFonts w:cs="Arial"/>
          <w:sz w:val="24"/>
          <w:szCs w:val="24"/>
        </w:rPr>
        <w:t xml:space="preserve"> asuntos generales,</w:t>
      </w:r>
      <w:r w:rsidR="00245093">
        <w:rPr>
          <w:rFonts w:cs="Arial"/>
          <w:sz w:val="24"/>
          <w:szCs w:val="24"/>
        </w:rPr>
        <w:t xml:space="preserve"> por lo que les pregunto</w:t>
      </w:r>
      <w:r w:rsidR="005D3C25">
        <w:rPr>
          <w:rFonts w:cs="Arial"/>
          <w:sz w:val="24"/>
          <w:szCs w:val="24"/>
        </w:rPr>
        <w:t xml:space="preserve"> a los compañeros regidoras y regidores</w:t>
      </w:r>
      <w:r w:rsidR="008A004A">
        <w:rPr>
          <w:rFonts w:cs="Arial"/>
          <w:sz w:val="24"/>
          <w:szCs w:val="24"/>
        </w:rPr>
        <w:t xml:space="preserve"> integrantes de </w:t>
      </w:r>
      <w:r w:rsidR="004260D0">
        <w:rPr>
          <w:rFonts w:cs="Arial"/>
          <w:sz w:val="24"/>
          <w:szCs w:val="24"/>
        </w:rPr>
        <w:t>esta</w:t>
      </w:r>
      <w:r w:rsidR="008A004A">
        <w:rPr>
          <w:rFonts w:cs="Arial"/>
          <w:sz w:val="24"/>
          <w:szCs w:val="24"/>
        </w:rPr>
        <w:t xml:space="preserve"> comisión edilicia si tienen algún asunto general que tratar</w:t>
      </w:r>
      <w:r w:rsidR="00BB421A">
        <w:rPr>
          <w:rFonts w:cs="Arial"/>
          <w:sz w:val="24"/>
          <w:szCs w:val="24"/>
        </w:rPr>
        <w:t>.</w:t>
      </w:r>
    </w:p>
    <w:p w:rsidR="00BB421A" w:rsidRDefault="00BB421A" w:rsidP="00FE5594">
      <w:pPr>
        <w:rPr>
          <w:rFonts w:cs="Arial"/>
          <w:sz w:val="24"/>
          <w:szCs w:val="24"/>
        </w:rPr>
      </w:pPr>
    </w:p>
    <w:p w:rsidR="00194276" w:rsidRDefault="00BB421A" w:rsidP="00FE5594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E</w:t>
      </w:r>
      <w:r w:rsidR="00560BA0">
        <w:rPr>
          <w:rFonts w:cs="Arial"/>
          <w:sz w:val="24"/>
          <w:szCs w:val="24"/>
        </w:rPr>
        <w:t xml:space="preserve">ntonces procederíamos a </w:t>
      </w:r>
      <w:r w:rsidR="00DA553A">
        <w:rPr>
          <w:rFonts w:cs="Arial"/>
          <w:sz w:val="24"/>
          <w:szCs w:val="24"/>
        </w:rPr>
        <w:t xml:space="preserve">no habiendo </w:t>
      </w:r>
      <w:r>
        <w:rPr>
          <w:rFonts w:cs="Arial"/>
          <w:sz w:val="24"/>
          <w:szCs w:val="24"/>
        </w:rPr>
        <w:t>más</w:t>
      </w:r>
      <w:r w:rsidR="00DA553A">
        <w:rPr>
          <w:rFonts w:cs="Arial"/>
          <w:sz w:val="24"/>
          <w:szCs w:val="24"/>
        </w:rPr>
        <w:t xml:space="preserve"> a</w:t>
      </w:r>
      <w:r w:rsidR="008B7B40">
        <w:rPr>
          <w:rFonts w:cs="Arial"/>
          <w:sz w:val="24"/>
          <w:szCs w:val="24"/>
        </w:rPr>
        <w:t xml:space="preserve"> formalmente clausurada la sesión de trabajo de la comisión edilicia </w:t>
      </w:r>
      <w:r w:rsidR="005826E1">
        <w:rPr>
          <w:rFonts w:cs="Arial"/>
          <w:sz w:val="24"/>
          <w:szCs w:val="24"/>
        </w:rPr>
        <w:t xml:space="preserve">permanente de </w:t>
      </w:r>
      <w:r>
        <w:rPr>
          <w:rFonts w:cs="Arial"/>
          <w:sz w:val="24"/>
          <w:szCs w:val="24"/>
        </w:rPr>
        <w:t>agua siendo</w:t>
      </w:r>
      <w:r w:rsidR="008B7B40">
        <w:rPr>
          <w:rFonts w:cs="Arial"/>
          <w:sz w:val="24"/>
          <w:szCs w:val="24"/>
        </w:rPr>
        <w:t xml:space="preserve"> las</w:t>
      </w:r>
      <w:r w:rsidR="00A73942">
        <w:rPr>
          <w:rFonts w:cs="Arial"/>
          <w:sz w:val="24"/>
          <w:szCs w:val="24"/>
        </w:rPr>
        <w:t xml:space="preserve"> 9 horas con 29</w:t>
      </w:r>
      <w:r w:rsidR="008B7B40">
        <w:rPr>
          <w:rFonts w:cs="Arial"/>
          <w:sz w:val="24"/>
          <w:szCs w:val="24"/>
        </w:rPr>
        <w:t xml:space="preserve"> minutos de</w:t>
      </w:r>
      <w:r w:rsidR="00D47668">
        <w:rPr>
          <w:rFonts w:cs="Arial"/>
          <w:sz w:val="24"/>
          <w:szCs w:val="24"/>
        </w:rPr>
        <w:t xml:space="preserve"> este</w:t>
      </w:r>
      <w:r w:rsidR="003D4EA4">
        <w:rPr>
          <w:rFonts w:cs="Arial"/>
          <w:sz w:val="24"/>
          <w:szCs w:val="24"/>
        </w:rPr>
        <w:t xml:space="preserve"> viernes 20 veinte de diciembre de 2019</w:t>
      </w:r>
      <w:r w:rsidR="002F4D0B">
        <w:rPr>
          <w:rFonts w:cs="Arial"/>
          <w:sz w:val="24"/>
          <w:szCs w:val="24"/>
        </w:rPr>
        <w:t xml:space="preserve">, deseándoles a todos una feliz </w:t>
      </w:r>
      <w:r>
        <w:rPr>
          <w:rFonts w:cs="Arial"/>
          <w:sz w:val="24"/>
          <w:szCs w:val="24"/>
        </w:rPr>
        <w:t>navidad agradeciéndoles</w:t>
      </w:r>
      <w:r w:rsidR="00207C7C">
        <w:rPr>
          <w:rFonts w:cs="Arial"/>
          <w:sz w:val="24"/>
          <w:szCs w:val="24"/>
        </w:rPr>
        <w:t xml:space="preserve"> nuevamente</w:t>
      </w:r>
      <w:r w:rsidR="00915736">
        <w:rPr>
          <w:rFonts w:cs="Arial"/>
          <w:sz w:val="24"/>
          <w:szCs w:val="24"/>
        </w:rPr>
        <w:t xml:space="preserve"> su presencia </w:t>
      </w:r>
      <w:r w:rsidR="002777A2">
        <w:rPr>
          <w:rFonts w:cs="Arial"/>
          <w:sz w:val="24"/>
          <w:szCs w:val="24"/>
        </w:rPr>
        <w:t xml:space="preserve">y buenos nos </w:t>
      </w:r>
      <w:r>
        <w:rPr>
          <w:rFonts w:cs="Arial"/>
          <w:sz w:val="24"/>
          <w:szCs w:val="24"/>
        </w:rPr>
        <w:t>veríamos</w:t>
      </w:r>
      <w:r w:rsidR="002777A2">
        <w:rPr>
          <w:rFonts w:cs="Arial"/>
          <w:sz w:val="24"/>
          <w:szCs w:val="24"/>
        </w:rPr>
        <w:t xml:space="preserve"> aquí el año entrante </w:t>
      </w:r>
      <w:r w:rsidR="00EA00B1">
        <w:rPr>
          <w:rFonts w:cs="Arial"/>
          <w:sz w:val="24"/>
          <w:szCs w:val="24"/>
        </w:rPr>
        <w:t xml:space="preserve">verdad para trabajar </w:t>
      </w:r>
      <w:r>
        <w:rPr>
          <w:rFonts w:cs="Arial"/>
          <w:sz w:val="24"/>
          <w:szCs w:val="24"/>
        </w:rPr>
        <w:t>sobre estos puntos que estuvimos viendo ahorita aquí en la sesión. Gracias.</w:t>
      </w:r>
      <w:r w:rsidR="008B7B40">
        <w:rPr>
          <w:rFonts w:cs="Arial"/>
          <w:sz w:val="24"/>
          <w:szCs w:val="24"/>
        </w:rPr>
        <w:t xml:space="preserve"> </w:t>
      </w:r>
    </w:p>
    <w:p w:rsidR="00223EDD" w:rsidRDefault="00223EDD" w:rsidP="00FE5594">
      <w:pPr>
        <w:rPr>
          <w:rFonts w:cs="Arial"/>
          <w:sz w:val="24"/>
          <w:szCs w:val="24"/>
        </w:rPr>
      </w:pPr>
    </w:p>
    <w:p w:rsidR="00223EDD" w:rsidRDefault="00223EDD" w:rsidP="00FE5594">
      <w:pPr>
        <w:rPr>
          <w:rFonts w:cs="Arial"/>
          <w:sz w:val="24"/>
          <w:szCs w:val="24"/>
        </w:rPr>
      </w:pPr>
    </w:p>
    <w:p w:rsidR="001D3DAC" w:rsidRPr="005C4DA1" w:rsidRDefault="001D3DAC" w:rsidP="001D3DAC">
      <w:pPr>
        <w:rPr>
          <w:b/>
          <w:sz w:val="24"/>
          <w:szCs w:val="24"/>
        </w:rPr>
      </w:pPr>
    </w:p>
    <w:p w:rsidR="001D3DAC" w:rsidRPr="00223EDD" w:rsidRDefault="001D3DAC" w:rsidP="001D3DAC">
      <w:pPr>
        <w:numPr>
          <w:ilvl w:val="0"/>
          <w:numId w:val="25"/>
        </w:numPr>
        <w:rPr>
          <w:rFonts w:cs="Arial"/>
          <w:sz w:val="24"/>
          <w:szCs w:val="24"/>
        </w:rPr>
      </w:pPr>
      <w:r>
        <w:rPr>
          <w:b/>
          <w:sz w:val="24"/>
          <w:szCs w:val="24"/>
          <w:highlight w:val="lightGray"/>
        </w:rPr>
        <w:t>C</w:t>
      </w:r>
      <w:r w:rsidRPr="00B47FE9">
        <w:rPr>
          <w:b/>
          <w:sz w:val="24"/>
          <w:szCs w:val="24"/>
          <w:highlight w:val="lightGray"/>
        </w:rPr>
        <w:t>IERRE DE LA SESIÓN.</w:t>
      </w:r>
    </w:p>
    <w:p w:rsidR="00223EDD" w:rsidRPr="00343575" w:rsidRDefault="00223EDD" w:rsidP="00223EDD">
      <w:pPr>
        <w:rPr>
          <w:rFonts w:cs="Arial"/>
          <w:sz w:val="24"/>
          <w:szCs w:val="24"/>
        </w:rPr>
      </w:pPr>
    </w:p>
    <w:p w:rsidR="00681324" w:rsidRDefault="00681324" w:rsidP="00343575">
      <w:pPr>
        <w:rPr>
          <w:sz w:val="24"/>
          <w:szCs w:val="24"/>
        </w:rPr>
      </w:pPr>
    </w:p>
    <w:p w:rsidR="00F52A02" w:rsidRDefault="00681324" w:rsidP="00BB421A">
      <w:pPr>
        <w:rPr>
          <w:rFonts w:cs="Arial"/>
          <w:sz w:val="24"/>
          <w:szCs w:val="24"/>
        </w:rPr>
      </w:pPr>
      <w:r>
        <w:rPr>
          <w:sz w:val="24"/>
          <w:szCs w:val="24"/>
        </w:rPr>
        <w:t xml:space="preserve">--- Regidora </w:t>
      </w:r>
      <w:r w:rsidR="008A45F6">
        <w:rPr>
          <w:sz w:val="24"/>
          <w:szCs w:val="24"/>
        </w:rPr>
        <w:t>María</w:t>
      </w:r>
      <w:r>
        <w:rPr>
          <w:sz w:val="24"/>
          <w:szCs w:val="24"/>
        </w:rPr>
        <w:t xml:space="preserve"> </w:t>
      </w:r>
      <w:r w:rsidR="008A45F6">
        <w:rPr>
          <w:sz w:val="24"/>
          <w:szCs w:val="24"/>
        </w:rPr>
        <w:t>Inés</w:t>
      </w:r>
      <w:r>
        <w:rPr>
          <w:sz w:val="24"/>
          <w:szCs w:val="24"/>
        </w:rPr>
        <w:t xml:space="preserve"> </w:t>
      </w:r>
      <w:r w:rsidR="008A45F6">
        <w:rPr>
          <w:sz w:val="24"/>
          <w:szCs w:val="24"/>
        </w:rPr>
        <w:t>Díaz</w:t>
      </w:r>
      <w:r>
        <w:rPr>
          <w:sz w:val="24"/>
          <w:szCs w:val="24"/>
        </w:rPr>
        <w:t xml:space="preserve"> Romero;</w:t>
      </w:r>
      <w:r w:rsidR="00BB421A">
        <w:rPr>
          <w:sz w:val="24"/>
          <w:szCs w:val="24"/>
        </w:rPr>
        <w:t xml:space="preserve"> </w:t>
      </w:r>
      <w:r w:rsidR="00BB421A">
        <w:rPr>
          <w:rFonts w:cs="Arial"/>
          <w:sz w:val="24"/>
          <w:szCs w:val="24"/>
        </w:rPr>
        <w:t xml:space="preserve">Entonces procederíamos a no habiendo más a formalmente clausurada la sesión de trabajo de la comisión edilicia permanente de agua siendo las 9 horas con 29 minutos de este viernes 20 veinte de diciembre de 2019, deseándoles a </w:t>
      </w:r>
      <w:r w:rsidR="004D39A9">
        <w:rPr>
          <w:rFonts w:cs="Arial"/>
          <w:sz w:val="24"/>
          <w:szCs w:val="24"/>
        </w:rPr>
        <w:t>toda una feliz navidad</w:t>
      </w:r>
      <w:r w:rsidR="00BB421A">
        <w:rPr>
          <w:rFonts w:cs="Arial"/>
          <w:sz w:val="24"/>
          <w:szCs w:val="24"/>
        </w:rPr>
        <w:t xml:space="preserve"> agradeciéndoles nuevamente su presencia y </w:t>
      </w:r>
      <w:r w:rsidR="00BB421A">
        <w:rPr>
          <w:rFonts w:cs="Arial"/>
          <w:sz w:val="24"/>
          <w:szCs w:val="24"/>
        </w:rPr>
        <w:lastRenderedPageBreak/>
        <w:t>buenos nos veríamos aquí el año entrante verdad para trabajar sobre estos puntos que estuvimos v</w:t>
      </w:r>
      <w:r w:rsidR="00F52A02">
        <w:rPr>
          <w:rFonts w:cs="Arial"/>
          <w:sz w:val="24"/>
          <w:szCs w:val="24"/>
        </w:rPr>
        <w:t>iendo ahorita aquí en la sesión;</w:t>
      </w:r>
      <w:r w:rsidR="00BB421A">
        <w:rPr>
          <w:rFonts w:cs="Arial"/>
          <w:sz w:val="24"/>
          <w:szCs w:val="24"/>
        </w:rPr>
        <w:t xml:space="preserve"> </w:t>
      </w:r>
      <w:r w:rsidR="00160D66">
        <w:rPr>
          <w:rFonts w:cs="Arial"/>
          <w:sz w:val="24"/>
          <w:szCs w:val="24"/>
        </w:rPr>
        <w:t>¡Gracias!</w:t>
      </w:r>
    </w:p>
    <w:p w:rsidR="00F52A02" w:rsidRDefault="00F52A02" w:rsidP="00BB421A">
      <w:pPr>
        <w:rPr>
          <w:rFonts w:cs="Arial"/>
          <w:sz w:val="24"/>
          <w:szCs w:val="24"/>
        </w:rPr>
      </w:pPr>
    </w:p>
    <w:p w:rsidR="00BB421A" w:rsidRDefault="00BB421A" w:rsidP="00BB421A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</w:t>
      </w:r>
    </w:p>
    <w:p w:rsidR="00BB421A" w:rsidRDefault="00BB421A" w:rsidP="00BB421A">
      <w:pPr>
        <w:rPr>
          <w:rFonts w:cs="Arial"/>
          <w:sz w:val="24"/>
          <w:szCs w:val="24"/>
        </w:rPr>
      </w:pPr>
    </w:p>
    <w:p w:rsidR="00F01E8D" w:rsidRDefault="00F01E8D" w:rsidP="00343575">
      <w:pPr>
        <w:rPr>
          <w:sz w:val="24"/>
          <w:szCs w:val="24"/>
        </w:rPr>
      </w:pPr>
    </w:p>
    <w:p w:rsidR="00681324" w:rsidRDefault="002422DC" w:rsidP="0034357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413D9">
        <w:rPr>
          <w:sz w:val="24"/>
          <w:szCs w:val="24"/>
        </w:rPr>
        <w:t xml:space="preserve">  </w:t>
      </w:r>
    </w:p>
    <w:p w:rsidR="00AB76C4" w:rsidRDefault="00AB76C4" w:rsidP="00343575">
      <w:pPr>
        <w:rPr>
          <w:sz w:val="24"/>
          <w:szCs w:val="24"/>
        </w:rPr>
      </w:pPr>
    </w:p>
    <w:p w:rsidR="00343575" w:rsidRDefault="00472E69" w:rsidP="00343575">
      <w:pPr>
        <w:rPr>
          <w:rFonts w:cs="Arial"/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9252B" w:rsidRPr="00B47FE9" w:rsidRDefault="00B9252B" w:rsidP="00B9252B">
      <w:pPr>
        <w:rPr>
          <w:rFonts w:cs="Arial"/>
          <w:sz w:val="24"/>
          <w:szCs w:val="24"/>
        </w:rPr>
      </w:pPr>
    </w:p>
    <w:tbl>
      <w:tblPr>
        <w:tblStyle w:val="Tablaconcuadrcula"/>
        <w:tblW w:w="9639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519"/>
        <w:gridCol w:w="4499"/>
      </w:tblGrid>
      <w:tr w:rsidR="00B9252B" w:rsidTr="00C6328A">
        <w:trPr>
          <w:trHeight w:val="857"/>
        </w:trPr>
        <w:tc>
          <w:tcPr>
            <w:tcW w:w="4502" w:type="dxa"/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  <w:p w:rsidR="00B9252B" w:rsidRDefault="00B9252B" w:rsidP="003B32D9">
            <w:pPr>
              <w:rPr>
                <w:sz w:val="24"/>
                <w:szCs w:val="24"/>
              </w:rPr>
            </w:pPr>
          </w:p>
          <w:p w:rsidR="00B9252B" w:rsidRDefault="00B9252B" w:rsidP="003B32D9">
            <w:pPr>
              <w:rPr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</w:tc>
        <w:tc>
          <w:tcPr>
            <w:tcW w:w="4502" w:type="dxa"/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</w:tc>
      </w:tr>
      <w:tr w:rsidR="00B9252B" w:rsidTr="00C6328A">
        <w:trPr>
          <w:trHeight w:val="1247"/>
        </w:trPr>
        <w:tc>
          <w:tcPr>
            <w:tcW w:w="4502" w:type="dxa"/>
            <w:tcBorders>
              <w:bottom w:val="nil"/>
            </w:tcBorders>
          </w:tcPr>
          <w:p w:rsidR="00B9252B" w:rsidRPr="0013596A" w:rsidRDefault="00B9252B" w:rsidP="003B32D9">
            <w:pPr>
              <w:jc w:val="center"/>
              <w:rPr>
                <w:b/>
                <w:sz w:val="20"/>
                <w:szCs w:val="24"/>
              </w:rPr>
            </w:pPr>
            <w:r w:rsidRPr="0013596A">
              <w:rPr>
                <w:b/>
                <w:sz w:val="20"/>
                <w:szCs w:val="24"/>
              </w:rPr>
              <w:t xml:space="preserve">C. </w:t>
            </w:r>
            <w:r>
              <w:rPr>
                <w:b/>
                <w:sz w:val="20"/>
                <w:szCs w:val="24"/>
              </w:rPr>
              <w:t>JOSÉ ADOLFO LÓPEZ SOLORIO</w:t>
            </w:r>
          </w:p>
          <w:p w:rsidR="00B9252B" w:rsidRDefault="00B9252B" w:rsidP="003B32D9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0"/>
                <w:szCs w:val="24"/>
              </w:rPr>
              <w:t>REGIDOR</w:t>
            </w:r>
            <w:r w:rsidR="00B62DEB">
              <w:rPr>
                <w:b/>
                <w:sz w:val="20"/>
                <w:szCs w:val="24"/>
              </w:rPr>
              <w:t xml:space="preserve"> </w:t>
            </w:r>
            <w:r w:rsidRPr="0013596A">
              <w:rPr>
                <w:b/>
                <w:sz w:val="20"/>
                <w:szCs w:val="24"/>
              </w:rPr>
              <w:t>COLEGIAD</w:t>
            </w:r>
            <w:r>
              <w:rPr>
                <w:b/>
                <w:sz w:val="20"/>
                <w:szCs w:val="24"/>
              </w:rPr>
              <w:t>O</w:t>
            </w:r>
            <w:r w:rsidRPr="0013596A">
              <w:rPr>
                <w:b/>
                <w:sz w:val="20"/>
                <w:szCs w:val="24"/>
              </w:rPr>
              <w:t xml:space="preserve"> DE LA COMISIÓN EDILICIA</w:t>
            </w:r>
            <w:r>
              <w:rPr>
                <w:b/>
                <w:sz w:val="20"/>
                <w:szCs w:val="24"/>
              </w:rPr>
              <w:t xml:space="preserve"> </w:t>
            </w:r>
            <w:r w:rsidRPr="0013596A">
              <w:rPr>
                <w:b/>
                <w:sz w:val="20"/>
                <w:szCs w:val="24"/>
              </w:rPr>
              <w:t>PERMANENTE DE</w:t>
            </w:r>
            <w:r>
              <w:rPr>
                <w:b/>
                <w:sz w:val="20"/>
                <w:szCs w:val="24"/>
              </w:rPr>
              <w:t xml:space="preserve"> AGUA</w:t>
            </w:r>
          </w:p>
          <w:p w:rsidR="00B9252B" w:rsidRDefault="00B9252B" w:rsidP="003B32D9">
            <w:pPr>
              <w:rPr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</w:tc>
        <w:tc>
          <w:tcPr>
            <w:tcW w:w="4502" w:type="dxa"/>
            <w:tcBorders>
              <w:bottom w:val="nil"/>
            </w:tcBorders>
          </w:tcPr>
          <w:p w:rsidR="00B9252B" w:rsidRPr="0013596A" w:rsidRDefault="00B9252B" w:rsidP="003B32D9">
            <w:pPr>
              <w:jc w:val="center"/>
              <w:rPr>
                <w:b/>
                <w:sz w:val="20"/>
                <w:szCs w:val="24"/>
              </w:rPr>
            </w:pPr>
            <w:r w:rsidRPr="0013596A">
              <w:rPr>
                <w:b/>
                <w:sz w:val="20"/>
                <w:szCs w:val="24"/>
              </w:rPr>
              <w:t xml:space="preserve">C. </w:t>
            </w:r>
            <w:r>
              <w:rPr>
                <w:b/>
                <w:sz w:val="20"/>
                <w:szCs w:val="24"/>
              </w:rPr>
              <w:t>SAÚL LÓPEZ OROZCO</w:t>
            </w:r>
          </w:p>
          <w:p w:rsidR="00B62DEB" w:rsidRDefault="00B9252B" w:rsidP="003B32D9">
            <w:pPr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REGIDOR</w:t>
            </w:r>
            <w:r w:rsidR="0033477E">
              <w:rPr>
                <w:b/>
                <w:sz w:val="20"/>
                <w:szCs w:val="24"/>
              </w:rPr>
              <w:t xml:space="preserve"> </w:t>
            </w:r>
            <w:r w:rsidRPr="0013596A">
              <w:rPr>
                <w:b/>
                <w:sz w:val="20"/>
                <w:szCs w:val="24"/>
              </w:rPr>
              <w:t>COLEGIAD</w:t>
            </w:r>
            <w:r>
              <w:rPr>
                <w:b/>
                <w:sz w:val="20"/>
                <w:szCs w:val="24"/>
              </w:rPr>
              <w:t>O</w:t>
            </w:r>
            <w:r w:rsidRPr="0013596A">
              <w:rPr>
                <w:b/>
                <w:sz w:val="20"/>
                <w:szCs w:val="24"/>
              </w:rPr>
              <w:t xml:space="preserve"> DE LA COMISIÓN EDILICIA</w:t>
            </w:r>
            <w:r>
              <w:rPr>
                <w:b/>
                <w:sz w:val="20"/>
                <w:szCs w:val="24"/>
              </w:rPr>
              <w:t xml:space="preserve"> </w:t>
            </w:r>
            <w:r w:rsidRPr="0013596A">
              <w:rPr>
                <w:b/>
                <w:sz w:val="20"/>
                <w:szCs w:val="24"/>
              </w:rPr>
              <w:t>PERMANENTE DE</w:t>
            </w:r>
            <w:r>
              <w:rPr>
                <w:b/>
                <w:sz w:val="20"/>
                <w:szCs w:val="24"/>
              </w:rPr>
              <w:t xml:space="preserve"> AGUA</w:t>
            </w:r>
            <w:r w:rsidR="00B62DEB">
              <w:rPr>
                <w:b/>
                <w:sz w:val="20"/>
                <w:szCs w:val="24"/>
              </w:rPr>
              <w:t xml:space="preserve"> </w:t>
            </w:r>
          </w:p>
          <w:p w:rsidR="00B9252B" w:rsidRDefault="00B9252B" w:rsidP="00F52A02">
            <w:pPr>
              <w:jc w:val="center"/>
              <w:rPr>
                <w:sz w:val="24"/>
                <w:szCs w:val="24"/>
              </w:rPr>
            </w:pPr>
          </w:p>
        </w:tc>
      </w:tr>
      <w:tr w:rsidR="00B9252B" w:rsidTr="00C6328A">
        <w:trPr>
          <w:trHeight w:val="857"/>
        </w:trPr>
        <w:tc>
          <w:tcPr>
            <w:tcW w:w="4502" w:type="dxa"/>
            <w:tcBorders>
              <w:top w:val="nil"/>
              <w:bottom w:val="single" w:sz="4" w:space="0" w:color="auto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  <w:p w:rsidR="00F01E8D" w:rsidRDefault="00F01E8D" w:rsidP="003B32D9">
            <w:pPr>
              <w:rPr>
                <w:sz w:val="24"/>
                <w:szCs w:val="24"/>
              </w:rPr>
            </w:pPr>
          </w:p>
          <w:p w:rsidR="00F52A02" w:rsidRDefault="00F52A02" w:rsidP="003B32D9">
            <w:pPr>
              <w:rPr>
                <w:sz w:val="24"/>
                <w:szCs w:val="24"/>
              </w:rPr>
            </w:pPr>
          </w:p>
          <w:p w:rsidR="00F52A02" w:rsidRDefault="00F52A02" w:rsidP="003B32D9">
            <w:pPr>
              <w:rPr>
                <w:sz w:val="24"/>
                <w:szCs w:val="24"/>
              </w:rPr>
            </w:pPr>
          </w:p>
          <w:p w:rsidR="00F01E8D" w:rsidRDefault="00F01E8D" w:rsidP="003B32D9">
            <w:pPr>
              <w:rPr>
                <w:sz w:val="24"/>
                <w:szCs w:val="24"/>
              </w:rPr>
            </w:pPr>
          </w:p>
          <w:p w:rsidR="00F01E8D" w:rsidRDefault="00F01E8D" w:rsidP="003B32D9">
            <w:pPr>
              <w:rPr>
                <w:sz w:val="24"/>
                <w:szCs w:val="24"/>
              </w:rPr>
            </w:pPr>
          </w:p>
          <w:p w:rsidR="00BD7B2D" w:rsidRDefault="00BD7B2D" w:rsidP="003B32D9">
            <w:pPr>
              <w:rPr>
                <w:sz w:val="24"/>
                <w:szCs w:val="24"/>
              </w:rPr>
            </w:pPr>
          </w:p>
          <w:p w:rsidR="00B9252B" w:rsidRDefault="00B9252B" w:rsidP="003B32D9">
            <w:pPr>
              <w:rPr>
                <w:sz w:val="24"/>
                <w:szCs w:val="24"/>
              </w:rPr>
            </w:pPr>
          </w:p>
          <w:p w:rsidR="00B9252B" w:rsidRDefault="00B9252B" w:rsidP="003B32D9">
            <w:pPr>
              <w:rPr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</w:tc>
        <w:tc>
          <w:tcPr>
            <w:tcW w:w="4502" w:type="dxa"/>
            <w:tcBorders>
              <w:top w:val="nil"/>
              <w:bottom w:val="single" w:sz="4" w:space="0" w:color="auto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</w:tc>
      </w:tr>
      <w:tr w:rsidR="00B9252B" w:rsidTr="00C6328A">
        <w:trPr>
          <w:trHeight w:val="2037"/>
        </w:trPr>
        <w:tc>
          <w:tcPr>
            <w:tcW w:w="4502" w:type="dxa"/>
            <w:tcBorders>
              <w:top w:val="single" w:sz="4" w:space="0" w:color="auto"/>
              <w:bottom w:val="nil"/>
            </w:tcBorders>
          </w:tcPr>
          <w:p w:rsidR="00B9252B" w:rsidRPr="0013596A" w:rsidRDefault="00B9252B" w:rsidP="003B32D9">
            <w:pPr>
              <w:jc w:val="center"/>
              <w:rPr>
                <w:b/>
                <w:sz w:val="20"/>
                <w:szCs w:val="24"/>
              </w:rPr>
            </w:pPr>
            <w:r w:rsidRPr="0013596A">
              <w:rPr>
                <w:b/>
                <w:sz w:val="20"/>
                <w:szCs w:val="24"/>
              </w:rPr>
              <w:t xml:space="preserve">C. </w:t>
            </w:r>
            <w:r>
              <w:rPr>
                <w:b/>
                <w:sz w:val="20"/>
                <w:szCs w:val="24"/>
              </w:rPr>
              <w:t>CECILIO LÓPEZ FERNANDEZ</w:t>
            </w:r>
          </w:p>
          <w:p w:rsidR="00B62DEB" w:rsidRDefault="0033477E" w:rsidP="0033477E">
            <w:pPr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 xml:space="preserve">REGIDOR </w:t>
            </w:r>
            <w:r w:rsidRPr="0013596A">
              <w:rPr>
                <w:b/>
                <w:sz w:val="20"/>
                <w:szCs w:val="24"/>
              </w:rPr>
              <w:t>COLEGIAD</w:t>
            </w:r>
            <w:r>
              <w:rPr>
                <w:b/>
                <w:sz w:val="20"/>
                <w:szCs w:val="24"/>
              </w:rPr>
              <w:t>O</w:t>
            </w:r>
            <w:r w:rsidRPr="0013596A">
              <w:rPr>
                <w:b/>
                <w:sz w:val="20"/>
                <w:szCs w:val="24"/>
              </w:rPr>
              <w:t xml:space="preserve"> DE LA COMISIÓN EDILICIA</w:t>
            </w:r>
            <w:r>
              <w:rPr>
                <w:b/>
                <w:sz w:val="20"/>
                <w:szCs w:val="24"/>
              </w:rPr>
              <w:t xml:space="preserve"> </w:t>
            </w:r>
            <w:r w:rsidRPr="0013596A">
              <w:rPr>
                <w:b/>
                <w:sz w:val="20"/>
                <w:szCs w:val="24"/>
              </w:rPr>
              <w:t>PERMANENTE DE</w:t>
            </w:r>
            <w:r>
              <w:rPr>
                <w:b/>
                <w:sz w:val="20"/>
                <w:szCs w:val="24"/>
              </w:rPr>
              <w:t xml:space="preserve"> AGUA </w:t>
            </w:r>
          </w:p>
          <w:p w:rsidR="00B9252B" w:rsidRDefault="00B9252B" w:rsidP="003B32D9">
            <w:pPr>
              <w:rPr>
                <w:sz w:val="24"/>
                <w:szCs w:val="24"/>
              </w:rPr>
            </w:pPr>
          </w:p>
          <w:p w:rsidR="00BD7B2D" w:rsidRDefault="00BD7B2D" w:rsidP="003B32D9">
            <w:pPr>
              <w:rPr>
                <w:sz w:val="24"/>
                <w:szCs w:val="24"/>
              </w:rPr>
            </w:pPr>
          </w:p>
          <w:p w:rsidR="00BD7B2D" w:rsidRDefault="00BD7B2D" w:rsidP="003B32D9">
            <w:pPr>
              <w:rPr>
                <w:sz w:val="24"/>
                <w:szCs w:val="24"/>
              </w:rPr>
            </w:pPr>
          </w:p>
          <w:p w:rsidR="00F01E8D" w:rsidRDefault="00F01E8D" w:rsidP="003B32D9">
            <w:pPr>
              <w:rPr>
                <w:sz w:val="24"/>
                <w:szCs w:val="24"/>
              </w:rPr>
            </w:pPr>
          </w:p>
          <w:p w:rsidR="00F01E8D" w:rsidRDefault="00F01E8D" w:rsidP="003B32D9">
            <w:pPr>
              <w:rPr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</w:tc>
        <w:tc>
          <w:tcPr>
            <w:tcW w:w="4502" w:type="dxa"/>
            <w:tcBorders>
              <w:top w:val="single" w:sz="4" w:space="0" w:color="auto"/>
              <w:bottom w:val="nil"/>
            </w:tcBorders>
          </w:tcPr>
          <w:p w:rsidR="00B9252B" w:rsidRPr="0013596A" w:rsidRDefault="00B9252B" w:rsidP="003B32D9">
            <w:pPr>
              <w:jc w:val="center"/>
              <w:rPr>
                <w:b/>
                <w:sz w:val="20"/>
                <w:szCs w:val="24"/>
              </w:rPr>
            </w:pPr>
            <w:r w:rsidRPr="0013596A">
              <w:rPr>
                <w:b/>
                <w:sz w:val="20"/>
                <w:szCs w:val="24"/>
              </w:rPr>
              <w:t xml:space="preserve">C. </w:t>
            </w:r>
            <w:r>
              <w:rPr>
                <w:b/>
                <w:sz w:val="20"/>
                <w:szCs w:val="24"/>
              </w:rPr>
              <w:t>LUÍS ALBERTO MICHEL RODRÍGUEZ</w:t>
            </w:r>
          </w:p>
          <w:p w:rsidR="00B9252B" w:rsidRDefault="00B9252B" w:rsidP="003B32D9">
            <w:pPr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REGIDOR</w:t>
            </w:r>
            <w:r w:rsidRPr="0013596A">
              <w:rPr>
                <w:b/>
                <w:sz w:val="20"/>
                <w:szCs w:val="24"/>
              </w:rPr>
              <w:t xml:space="preserve"> COLEGIAD</w:t>
            </w:r>
            <w:r>
              <w:rPr>
                <w:b/>
                <w:sz w:val="20"/>
                <w:szCs w:val="24"/>
              </w:rPr>
              <w:t>O</w:t>
            </w:r>
            <w:r w:rsidRPr="0013596A">
              <w:rPr>
                <w:b/>
                <w:sz w:val="20"/>
                <w:szCs w:val="24"/>
              </w:rPr>
              <w:t xml:space="preserve"> DE LA COMISIÓN EDILICIA</w:t>
            </w:r>
            <w:r>
              <w:rPr>
                <w:b/>
                <w:sz w:val="20"/>
                <w:szCs w:val="24"/>
              </w:rPr>
              <w:t xml:space="preserve"> </w:t>
            </w:r>
            <w:r w:rsidRPr="0013596A">
              <w:rPr>
                <w:b/>
                <w:sz w:val="20"/>
                <w:szCs w:val="24"/>
              </w:rPr>
              <w:t>PERMANENTE DE</w:t>
            </w:r>
            <w:r>
              <w:rPr>
                <w:b/>
                <w:sz w:val="20"/>
                <w:szCs w:val="24"/>
              </w:rPr>
              <w:t xml:space="preserve"> AGUA</w:t>
            </w:r>
          </w:p>
          <w:p w:rsidR="00B9252B" w:rsidRDefault="00B9252B" w:rsidP="003B32D9">
            <w:pPr>
              <w:jc w:val="center"/>
              <w:rPr>
                <w:sz w:val="24"/>
                <w:szCs w:val="24"/>
              </w:rPr>
            </w:pPr>
          </w:p>
          <w:p w:rsidR="00B9252B" w:rsidRDefault="00B9252B" w:rsidP="003B32D9">
            <w:pPr>
              <w:jc w:val="center"/>
              <w:rPr>
                <w:sz w:val="24"/>
                <w:szCs w:val="24"/>
              </w:rPr>
            </w:pPr>
          </w:p>
        </w:tc>
      </w:tr>
      <w:tr w:rsidR="00B9252B" w:rsidTr="00C6328A">
        <w:trPr>
          <w:trHeight w:val="1481"/>
        </w:trPr>
        <w:tc>
          <w:tcPr>
            <w:tcW w:w="4502" w:type="dxa"/>
            <w:tcBorders>
              <w:top w:val="nil"/>
              <w:bottom w:val="nil"/>
            </w:tcBorders>
          </w:tcPr>
          <w:p w:rsidR="00F01E8D" w:rsidRDefault="00F01E8D" w:rsidP="003B32D9">
            <w:pPr>
              <w:rPr>
                <w:sz w:val="24"/>
                <w:szCs w:val="24"/>
              </w:rPr>
            </w:pPr>
          </w:p>
          <w:p w:rsidR="00216950" w:rsidRDefault="00216950" w:rsidP="003B32D9">
            <w:pPr>
              <w:rPr>
                <w:sz w:val="24"/>
                <w:szCs w:val="24"/>
              </w:rPr>
            </w:pPr>
          </w:p>
          <w:p w:rsidR="00216950" w:rsidRDefault="00216950" w:rsidP="003B32D9">
            <w:pPr>
              <w:rPr>
                <w:sz w:val="24"/>
                <w:szCs w:val="24"/>
              </w:rPr>
            </w:pPr>
          </w:p>
          <w:p w:rsidR="00216950" w:rsidRDefault="00216950" w:rsidP="003B32D9">
            <w:pPr>
              <w:rPr>
                <w:sz w:val="24"/>
                <w:szCs w:val="24"/>
              </w:rPr>
            </w:pPr>
          </w:p>
          <w:p w:rsidR="00216950" w:rsidRDefault="00216950" w:rsidP="003B32D9">
            <w:pPr>
              <w:rPr>
                <w:sz w:val="24"/>
                <w:szCs w:val="24"/>
              </w:rPr>
            </w:pPr>
          </w:p>
          <w:p w:rsidR="00216950" w:rsidRDefault="00216950" w:rsidP="003B32D9">
            <w:pPr>
              <w:rPr>
                <w:sz w:val="24"/>
                <w:szCs w:val="24"/>
              </w:rPr>
            </w:pPr>
          </w:p>
          <w:p w:rsidR="00216950" w:rsidRDefault="00216950" w:rsidP="003B32D9">
            <w:pPr>
              <w:rPr>
                <w:sz w:val="24"/>
                <w:szCs w:val="24"/>
              </w:rPr>
            </w:pPr>
          </w:p>
          <w:p w:rsidR="00B9252B" w:rsidRDefault="00B9252B" w:rsidP="003B32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</w:t>
            </w:r>
            <w:r w:rsidR="001F107C">
              <w:rPr>
                <w:sz w:val="24"/>
                <w:szCs w:val="24"/>
              </w:rPr>
              <w:t>__</w:t>
            </w:r>
            <w:r>
              <w:rPr>
                <w:sz w:val="24"/>
                <w:szCs w:val="24"/>
              </w:rPr>
              <w:t>_</w:t>
            </w:r>
            <w:r w:rsidR="00F52A02">
              <w:rPr>
                <w:sz w:val="24"/>
                <w:szCs w:val="24"/>
              </w:rPr>
              <w:t>__</w:t>
            </w:r>
          </w:p>
          <w:p w:rsidR="00B9252B" w:rsidRPr="00014E9D" w:rsidRDefault="00B9252B" w:rsidP="003B32D9">
            <w:pPr>
              <w:jc w:val="center"/>
              <w:rPr>
                <w:b/>
                <w:sz w:val="20"/>
                <w:szCs w:val="20"/>
              </w:rPr>
            </w:pPr>
            <w:r w:rsidRPr="00014E9D">
              <w:rPr>
                <w:b/>
                <w:sz w:val="20"/>
                <w:szCs w:val="20"/>
              </w:rPr>
              <w:t>C. EDUARDO MANUEL MARTÍNEZ MARTINEZ</w:t>
            </w:r>
          </w:p>
          <w:p w:rsidR="00B9252B" w:rsidRDefault="00B9252B" w:rsidP="003B32D9">
            <w:pPr>
              <w:jc w:val="center"/>
              <w:rPr>
                <w:b/>
                <w:sz w:val="20"/>
                <w:szCs w:val="20"/>
              </w:rPr>
            </w:pPr>
            <w:r w:rsidRPr="00014E9D">
              <w:rPr>
                <w:b/>
                <w:sz w:val="20"/>
                <w:szCs w:val="20"/>
              </w:rPr>
              <w:t xml:space="preserve">REGIDOR COLEGIADO DE LA </w:t>
            </w:r>
            <w:r w:rsidR="00B62DEB">
              <w:rPr>
                <w:b/>
                <w:sz w:val="20"/>
                <w:szCs w:val="20"/>
              </w:rPr>
              <w:t>COMISIÓN EDILICIA PERMANENTE DE</w:t>
            </w:r>
            <w:r w:rsidRPr="00014E9D">
              <w:rPr>
                <w:b/>
                <w:sz w:val="20"/>
                <w:szCs w:val="20"/>
              </w:rPr>
              <w:t xml:space="preserve"> AGUA</w:t>
            </w:r>
          </w:p>
          <w:p w:rsidR="00B9252B" w:rsidRDefault="00B9252B" w:rsidP="003B32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</w:tc>
        <w:tc>
          <w:tcPr>
            <w:tcW w:w="4502" w:type="dxa"/>
            <w:tcBorders>
              <w:top w:val="nil"/>
              <w:bottom w:val="nil"/>
            </w:tcBorders>
          </w:tcPr>
          <w:p w:rsidR="00F01E8D" w:rsidRDefault="00F01E8D" w:rsidP="003B32D9">
            <w:pPr>
              <w:jc w:val="center"/>
              <w:rPr>
                <w:sz w:val="24"/>
                <w:szCs w:val="24"/>
              </w:rPr>
            </w:pPr>
          </w:p>
          <w:p w:rsidR="00F01E8D" w:rsidRDefault="00F01E8D" w:rsidP="003B32D9">
            <w:pPr>
              <w:jc w:val="center"/>
              <w:rPr>
                <w:sz w:val="24"/>
                <w:szCs w:val="24"/>
              </w:rPr>
            </w:pPr>
          </w:p>
          <w:p w:rsidR="00216950" w:rsidRDefault="00216950" w:rsidP="003B32D9">
            <w:pPr>
              <w:jc w:val="center"/>
              <w:rPr>
                <w:sz w:val="24"/>
                <w:szCs w:val="24"/>
              </w:rPr>
            </w:pPr>
          </w:p>
          <w:p w:rsidR="00F01E8D" w:rsidRDefault="00F01E8D" w:rsidP="003B32D9">
            <w:pPr>
              <w:jc w:val="center"/>
              <w:rPr>
                <w:sz w:val="24"/>
                <w:szCs w:val="24"/>
              </w:rPr>
            </w:pPr>
          </w:p>
          <w:p w:rsidR="00F01E8D" w:rsidRDefault="00F01E8D" w:rsidP="003B32D9">
            <w:pPr>
              <w:jc w:val="center"/>
              <w:rPr>
                <w:sz w:val="24"/>
                <w:szCs w:val="24"/>
              </w:rPr>
            </w:pPr>
          </w:p>
          <w:p w:rsidR="00F01E8D" w:rsidRDefault="00F01E8D" w:rsidP="003B32D9">
            <w:pPr>
              <w:jc w:val="center"/>
              <w:rPr>
                <w:sz w:val="24"/>
                <w:szCs w:val="24"/>
              </w:rPr>
            </w:pPr>
          </w:p>
          <w:p w:rsidR="00F01E8D" w:rsidRDefault="00F01E8D" w:rsidP="003B32D9">
            <w:pPr>
              <w:jc w:val="center"/>
              <w:rPr>
                <w:sz w:val="24"/>
                <w:szCs w:val="24"/>
              </w:rPr>
            </w:pPr>
          </w:p>
          <w:p w:rsidR="00B9252B" w:rsidRDefault="00B9252B" w:rsidP="003B32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</w:t>
            </w:r>
            <w:r w:rsidR="001F107C">
              <w:rPr>
                <w:sz w:val="24"/>
                <w:szCs w:val="24"/>
              </w:rPr>
              <w:t>__</w:t>
            </w:r>
            <w:r>
              <w:rPr>
                <w:sz w:val="24"/>
                <w:szCs w:val="24"/>
              </w:rPr>
              <w:t>___________________</w:t>
            </w:r>
          </w:p>
          <w:p w:rsidR="00B9252B" w:rsidRPr="00014E9D" w:rsidRDefault="00B9252B" w:rsidP="003B32D9">
            <w:pPr>
              <w:jc w:val="center"/>
              <w:rPr>
                <w:b/>
                <w:sz w:val="20"/>
                <w:szCs w:val="20"/>
              </w:rPr>
            </w:pPr>
            <w:r w:rsidRPr="00014E9D">
              <w:rPr>
                <w:b/>
                <w:sz w:val="20"/>
                <w:szCs w:val="20"/>
              </w:rPr>
              <w:t xml:space="preserve">C. </w:t>
            </w:r>
            <w:r>
              <w:rPr>
                <w:b/>
                <w:sz w:val="20"/>
                <w:szCs w:val="20"/>
              </w:rPr>
              <w:t>MARIA DEL REFUGIO PULIDO CRUZ</w:t>
            </w:r>
          </w:p>
          <w:p w:rsidR="00B9252B" w:rsidRDefault="00B9252B" w:rsidP="00895A58">
            <w:pPr>
              <w:jc w:val="center"/>
              <w:rPr>
                <w:sz w:val="24"/>
                <w:szCs w:val="24"/>
              </w:rPr>
            </w:pPr>
            <w:r w:rsidRPr="00014E9D">
              <w:rPr>
                <w:b/>
                <w:sz w:val="20"/>
                <w:szCs w:val="20"/>
              </w:rPr>
              <w:t>REGIDOR</w:t>
            </w:r>
            <w:r>
              <w:rPr>
                <w:b/>
                <w:sz w:val="20"/>
                <w:szCs w:val="20"/>
              </w:rPr>
              <w:t>A</w:t>
            </w:r>
            <w:r w:rsidR="0033477E">
              <w:rPr>
                <w:b/>
                <w:sz w:val="20"/>
                <w:szCs w:val="20"/>
              </w:rPr>
              <w:t xml:space="preserve"> </w:t>
            </w:r>
            <w:r w:rsidR="00B62DEB">
              <w:rPr>
                <w:b/>
                <w:sz w:val="20"/>
                <w:szCs w:val="20"/>
              </w:rPr>
              <w:t xml:space="preserve">COLEGIADA </w:t>
            </w:r>
            <w:r w:rsidR="00895A58">
              <w:rPr>
                <w:b/>
                <w:sz w:val="20"/>
                <w:szCs w:val="20"/>
              </w:rPr>
              <w:t>D</w:t>
            </w:r>
            <w:r w:rsidR="00B62DEB">
              <w:rPr>
                <w:b/>
                <w:sz w:val="20"/>
                <w:szCs w:val="20"/>
              </w:rPr>
              <w:t>E LA COMISIÓ</w:t>
            </w:r>
            <w:r w:rsidR="0033477E">
              <w:rPr>
                <w:b/>
                <w:sz w:val="20"/>
                <w:szCs w:val="20"/>
              </w:rPr>
              <w:t>N EDILICIA PERMANENTE DE AGUA</w:t>
            </w:r>
          </w:p>
        </w:tc>
      </w:tr>
      <w:tr w:rsidR="00B9252B" w:rsidTr="00C6328A">
        <w:trPr>
          <w:trHeight w:val="296"/>
        </w:trPr>
        <w:tc>
          <w:tcPr>
            <w:tcW w:w="4502" w:type="dxa"/>
            <w:tcBorders>
              <w:top w:val="nil"/>
              <w:bottom w:val="nil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</w:tc>
        <w:tc>
          <w:tcPr>
            <w:tcW w:w="4502" w:type="dxa"/>
            <w:tcBorders>
              <w:top w:val="nil"/>
              <w:bottom w:val="nil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</w:tc>
      </w:tr>
      <w:tr w:rsidR="00B9252B" w:rsidTr="00C6328A">
        <w:trPr>
          <w:trHeight w:val="280"/>
        </w:trPr>
        <w:tc>
          <w:tcPr>
            <w:tcW w:w="4502" w:type="dxa"/>
            <w:tcBorders>
              <w:top w:val="nil"/>
              <w:bottom w:val="nil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</w:tc>
        <w:tc>
          <w:tcPr>
            <w:tcW w:w="4502" w:type="dxa"/>
            <w:tcBorders>
              <w:top w:val="nil"/>
              <w:bottom w:val="nil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</w:tc>
      </w:tr>
      <w:tr w:rsidR="0033477E" w:rsidTr="00C6328A">
        <w:trPr>
          <w:trHeight w:val="1834"/>
        </w:trPr>
        <w:tc>
          <w:tcPr>
            <w:tcW w:w="4502" w:type="dxa"/>
            <w:tcBorders>
              <w:top w:val="nil"/>
              <w:bottom w:val="nil"/>
            </w:tcBorders>
          </w:tcPr>
          <w:p w:rsidR="0033477E" w:rsidRDefault="0033477E" w:rsidP="0033477E">
            <w:pPr>
              <w:rPr>
                <w:sz w:val="24"/>
                <w:szCs w:val="24"/>
              </w:rPr>
            </w:pPr>
          </w:p>
          <w:p w:rsidR="00F52A02" w:rsidRDefault="00F52A02" w:rsidP="0033477E">
            <w:pPr>
              <w:rPr>
                <w:sz w:val="24"/>
                <w:szCs w:val="24"/>
              </w:rPr>
            </w:pPr>
          </w:p>
          <w:p w:rsidR="00F52A02" w:rsidRDefault="00F52A02" w:rsidP="0033477E">
            <w:pPr>
              <w:rPr>
                <w:sz w:val="24"/>
                <w:szCs w:val="24"/>
              </w:rPr>
            </w:pPr>
          </w:p>
          <w:p w:rsidR="0033477E" w:rsidRDefault="0033477E" w:rsidP="0033477E">
            <w:pPr>
              <w:jc w:val="center"/>
              <w:rPr>
                <w:sz w:val="24"/>
                <w:szCs w:val="24"/>
              </w:rPr>
            </w:pPr>
          </w:p>
          <w:p w:rsidR="00216950" w:rsidRDefault="00216950" w:rsidP="0033477E">
            <w:pPr>
              <w:jc w:val="center"/>
              <w:rPr>
                <w:sz w:val="24"/>
                <w:szCs w:val="24"/>
              </w:rPr>
            </w:pPr>
          </w:p>
          <w:p w:rsidR="00216950" w:rsidRDefault="00216950" w:rsidP="0033477E">
            <w:pPr>
              <w:jc w:val="center"/>
              <w:rPr>
                <w:sz w:val="24"/>
                <w:szCs w:val="24"/>
              </w:rPr>
            </w:pPr>
          </w:p>
          <w:p w:rsidR="00216950" w:rsidRDefault="00216950" w:rsidP="0033477E">
            <w:pPr>
              <w:jc w:val="center"/>
              <w:rPr>
                <w:sz w:val="24"/>
                <w:szCs w:val="24"/>
              </w:rPr>
            </w:pPr>
          </w:p>
          <w:p w:rsidR="00216950" w:rsidRDefault="00216950" w:rsidP="0033477E">
            <w:pPr>
              <w:jc w:val="center"/>
              <w:rPr>
                <w:sz w:val="24"/>
                <w:szCs w:val="24"/>
              </w:rPr>
            </w:pPr>
          </w:p>
          <w:p w:rsidR="00216950" w:rsidRDefault="00216950" w:rsidP="0033477E">
            <w:pPr>
              <w:jc w:val="center"/>
              <w:rPr>
                <w:sz w:val="24"/>
                <w:szCs w:val="24"/>
              </w:rPr>
            </w:pPr>
          </w:p>
          <w:p w:rsidR="0033477E" w:rsidRDefault="0033477E" w:rsidP="003347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</w:t>
            </w:r>
          </w:p>
          <w:p w:rsidR="0033477E" w:rsidRPr="00014E9D" w:rsidRDefault="0033477E" w:rsidP="0033477E">
            <w:pPr>
              <w:jc w:val="center"/>
              <w:rPr>
                <w:b/>
                <w:sz w:val="20"/>
                <w:szCs w:val="20"/>
              </w:rPr>
            </w:pPr>
            <w:r w:rsidRPr="00014E9D">
              <w:rPr>
                <w:b/>
                <w:sz w:val="20"/>
                <w:szCs w:val="20"/>
              </w:rPr>
              <w:t xml:space="preserve">C. </w:t>
            </w:r>
            <w:r>
              <w:rPr>
                <w:b/>
                <w:sz w:val="20"/>
                <w:szCs w:val="20"/>
              </w:rPr>
              <w:t>ALICIA BRIONES MERCADO</w:t>
            </w:r>
          </w:p>
          <w:p w:rsidR="003D13F9" w:rsidRDefault="0033477E" w:rsidP="0033477E">
            <w:pPr>
              <w:jc w:val="center"/>
              <w:rPr>
                <w:b/>
                <w:sz w:val="20"/>
                <w:szCs w:val="20"/>
              </w:rPr>
            </w:pPr>
            <w:r w:rsidRPr="00014E9D">
              <w:rPr>
                <w:b/>
                <w:sz w:val="20"/>
                <w:szCs w:val="20"/>
              </w:rPr>
              <w:t>REGIDOR</w:t>
            </w:r>
            <w:r>
              <w:rPr>
                <w:b/>
                <w:sz w:val="20"/>
                <w:szCs w:val="20"/>
              </w:rPr>
              <w:t>A</w:t>
            </w:r>
            <w:r w:rsidRPr="00014E9D">
              <w:rPr>
                <w:b/>
                <w:sz w:val="20"/>
                <w:szCs w:val="20"/>
              </w:rPr>
              <w:t xml:space="preserve"> COLEGIAD</w:t>
            </w:r>
            <w:r>
              <w:rPr>
                <w:b/>
                <w:sz w:val="20"/>
                <w:szCs w:val="20"/>
              </w:rPr>
              <w:t>A</w:t>
            </w:r>
            <w:r w:rsidR="003D13F9">
              <w:rPr>
                <w:b/>
                <w:sz w:val="20"/>
                <w:szCs w:val="20"/>
              </w:rPr>
              <w:t xml:space="preserve"> DE LA COMISIÓN EDILICIA PERMANENTE DE</w:t>
            </w:r>
            <w:r w:rsidRPr="00014E9D">
              <w:rPr>
                <w:b/>
                <w:sz w:val="20"/>
                <w:szCs w:val="20"/>
              </w:rPr>
              <w:t xml:space="preserve"> AGUA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33477E" w:rsidRDefault="0033477E" w:rsidP="0033477E">
            <w:pPr>
              <w:rPr>
                <w:sz w:val="24"/>
                <w:szCs w:val="24"/>
              </w:rPr>
            </w:pPr>
          </w:p>
          <w:p w:rsidR="0033477E" w:rsidRDefault="0033477E" w:rsidP="0033477E">
            <w:pPr>
              <w:rPr>
                <w:sz w:val="24"/>
                <w:szCs w:val="24"/>
              </w:rPr>
            </w:pPr>
          </w:p>
          <w:p w:rsidR="0033477E" w:rsidRDefault="0033477E" w:rsidP="0033477E">
            <w:pPr>
              <w:rPr>
                <w:sz w:val="24"/>
                <w:szCs w:val="24"/>
              </w:rPr>
            </w:pPr>
          </w:p>
          <w:p w:rsidR="0033477E" w:rsidRDefault="0033477E" w:rsidP="0033477E">
            <w:pPr>
              <w:rPr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33477E" w:rsidRDefault="0033477E" w:rsidP="0033477E">
            <w:pPr>
              <w:rPr>
                <w:sz w:val="24"/>
                <w:szCs w:val="24"/>
              </w:rPr>
            </w:pPr>
          </w:p>
        </w:tc>
        <w:tc>
          <w:tcPr>
            <w:tcW w:w="4502" w:type="dxa"/>
            <w:tcBorders>
              <w:top w:val="nil"/>
              <w:bottom w:val="nil"/>
            </w:tcBorders>
          </w:tcPr>
          <w:p w:rsidR="0033477E" w:rsidRDefault="0033477E" w:rsidP="0033477E">
            <w:pPr>
              <w:rPr>
                <w:sz w:val="24"/>
                <w:szCs w:val="24"/>
              </w:rPr>
            </w:pPr>
          </w:p>
          <w:p w:rsidR="00F52A02" w:rsidRDefault="00F52A02" w:rsidP="0033477E">
            <w:pPr>
              <w:rPr>
                <w:sz w:val="24"/>
                <w:szCs w:val="24"/>
              </w:rPr>
            </w:pPr>
          </w:p>
          <w:p w:rsidR="00F52A02" w:rsidRDefault="00F52A02" w:rsidP="0033477E">
            <w:pPr>
              <w:rPr>
                <w:sz w:val="24"/>
                <w:szCs w:val="24"/>
              </w:rPr>
            </w:pPr>
          </w:p>
          <w:p w:rsidR="00216950" w:rsidRDefault="00216950" w:rsidP="0033477E">
            <w:pPr>
              <w:rPr>
                <w:sz w:val="24"/>
                <w:szCs w:val="24"/>
              </w:rPr>
            </w:pPr>
          </w:p>
          <w:p w:rsidR="00216950" w:rsidRDefault="00216950" w:rsidP="0033477E">
            <w:pPr>
              <w:rPr>
                <w:sz w:val="24"/>
                <w:szCs w:val="24"/>
              </w:rPr>
            </w:pPr>
          </w:p>
          <w:p w:rsidR="00216950" w:rsidRDefault="00216950" w:rsidP="0033477E">
            <w:pPr>
              <w:rPr>
                <w:sz w:val="24"/>
                <w:szCs w:val="24"/>
              </w:rPr>
            </w:pPr>
          </w:p>
          <w:p w:rsidR="00216950" w:rsidRDefault="00216950" w:rsidP="0033477E">
            <w:pPr>
              <w:rPr>
                <w:sz w:val="24"/>
                <w:szCs w:val="24"/>
              </w:rPr>
            </w:pPr>
          </w:p>
          <w:p w:rsidR="0033477E" w:rsidRDefault="0033477E" w:rsidP="0033477E">
            <w:pPr>
              <w:jc w:val="center"/>
              <w:rPr>
                <w:sz w:val="24"/>
                <w:szCs w:val="24"/>
              </w:rPr>
            </w:pPr>
          </w:p>
          <w:p w:rsidR="00216950" w:rsidRDefault="00216950" w:rsidP="0033477E">
            <w:pPr>
              <w:jc w:val="center"/>
              <w:rPr>
                <w:sz w:val="24"/>
                <w:szCs w:val="24"/>
              </w:rPr>
            </w:pPr>
          </w:p>
          <w:p w:rsidR="0033477E" w:rsidRDefault="0033477E" w:rsidP="003347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</w:t>
            </w:r>
          </w:p>
          <w:p w:rsidR="0033477E" w:rsidRDefault="0033477E" w:rsidP="0033477E">
            <w:pPr>
              <w:jc w:val="center"/>
              <w:rPr>
                <w:b/>
                <w:sz w:val="20"/>
                <w:szCs w:val="20"/>
              </w:rPr>
            </w:pPr>
            <w:r w:rsidRPr="00014E9D">
              <w:rPr>
                <w:b/>
                <w:sz w:val="20"/>
                <w:szCs w:val="20"/>
              </w:rPr>
              <w:t xml:space="preserve">C. </w:t>
            </w:r>
            <w:r w:rsidR="00895A58">
              <w:rPr>
                <w:b/>
                <w:sz w:val="20"/>
                <w:szCs w:val="20"/>
              </w:rPr>
              <w:t>JUAN SOLIS GARCÍA</w:t>
            </w:r>
          </w:p>
          <w:p w:rsidR="0033477E" w:rsidRDefault="0033477E" w:rsidP="0033477E">
            <w:pPr>
              <w:jc w:val="center"/>
              <w:rPr>
                <w:sz w:val="24"/>
                <w:szCs w:val="24"/>
              </w:rPr>
            </w:pPr>
            <w:r w:rsidRPr="00014E9D">
              <w:rPr>
                <w:b/>
                <w:sz w:val="20"/>
                <w:szCs w:val="20"/>
              </w:rPr>
              <w:t>REGIDOR COLEGIAD</w:t>
            </w:r>
            <w:r w:rsidR="00895A58">
              <w:rPr>
                <w:b/>
                <w:sz w:val="20"/>
                <w:szCs w:val="20"/>
              </w:rPr>
              <w:t>O</w:t>
            </w:r>
            <w:r w:rsidRPr="00014E9D">
              <w:rPr>
                <w:b/>
                <w:sz w:val="20"/>
                <w:szCs w:val="20"/>
              </w:rPr>
              <w:t xml:space="preserve"> DE LA COMIS</w:t>
            </w:r>
            <w:r>
              <w:rPr>
                <w:b/>
                <w:sz w:val="20"/>
                <w:szCs w:val="20"/>
              </w:rPr>
              <w:t>I</w:t>
            </w:r>
            <w:r w:rsidR="003D13F9">
              <w:rPr>
                <w:b/>
                <w:sz w:val="20"/>
                <w:szCs w:val="20"/>
              </w:rPr>
              <w:t>Ó</w:t>
            </w:r>
            <w:r>
              <w:rPr>
                <w:b/>
                <w:sz w:val="20"/>
                <w:szCs w:val="20"/>
              </w:rPr>
              <w:t xml:space="preserve">N EDILICIA DE </w:t>
            </w:r>
            <w:r w:rsidR="00895A58">
              <w:rPr>
                <w:b/>
                <w:sz w:val="20"/>
                <w:szCs w:val="20"/>
              </w:rPr>
              <w:t>AGUA</w:t>
            </w:r>
          </w:p>
          <w:p w:rsidR="0033477E" w:rsidRDefault="0033477E" w:rsidP="0033477E">
            <w:pPr>
              <w:rPr>
                <w:sz w:val="24"/>
                <w:szCs w:val="24"/>
              </w:rPr>
            </w:pPr>
          </w:p>
          <w:p w:rsidR="0033477E" w:rsidRDefault="0033477E" w:rsidP="0033477E">
            <w:pPr>
              <w:rPr>
                <w:sz w:val="24"/>
                <w:szCs w:val="24"/>
              </w:rPr>
            </w:pPr>
          </w:p>
          <w:p w:rsidR="0033477E" w:rsidRDefault="0033477E" w:rsidP="0033477E">
            <w:pPr>
              <w:rPr>
                <w:sz w:val="24"/>
                <w:szCs w:val="24"/>
              </w:rPr>
            </w:pPr>
          </w:p>
          <w:p w:rsidR="0033477E" w:rsidRDefault="0033477E" w:rsidP="0033477E">
            <w:pPr>
              <w:rPr>
                <w:sz w:val="24"/>
                <w:szCs w:val="24"/>
              </w:rPr>
            </w:pPr>
          </w:p>
        </w:tc>
      </w:tr>
      <w:tr w:rsidR="0033477E" w:rsidTr="00C6328A">
        <w:trPr>
          <w:trHeight w:val="280"/>
        </w:trPr>
        <w:tc>
          <w:tcPr>
            <w:tcW w:w="9639" w:type="dxa"/>
            <w:gridSpan w:val="3"/>
            <w:tcBorders>
              <w:top w:val="nil"/>
              <w:bottom w:val="nil"/>
            </w:tcBorders>
          </w:tcPr>
          <w:p w:rsidR="0033477E" w:rsidRDefault="0033477E" w:rsidP="0033477E">
            <w:pPr>
              <w:jc w:val="center"/>
              <w:rPr>
                <w:sz w:val="24"/>
                <w:szCs w:val="24"/>
              </w:rPr>
            </w:pPr>
          </w:p>
          <w:p w:rsidR="0033477E" w:rsidRDefault="0033477E" w:rsidP="0033477E">
            <w:pPr>
              <w:jc w:val="center"/>
              <w:rPr>
                <w:sz w:val="24"/>
                <w:szCs w:val="24"/>
              </w:rPr>
            </w:pPr>
          </w:p>
          <w:p w:rsidR="00652307" w:rsidRDefault="00652307" w:rsidP="0033477E">
            <w:pPr>
              <w:jc w:val="center"/>
              <w:rPr>
                <w:sz w:val="24"/>
                <w:szCs w:val="24"/>
              </w:rPr>
            </w:pPr>
          </w:p>
          <w:p w:rsidR="00F52A02" w:rsidRDefault="00F52A02" w:rsidP="0033477E">
            <w:pPr>
              <w:jc w:val="center"/>
              <w:rPr>
                <w:sz w:val="24"/>
                <w:szCs w:val="24"/>
              </w:rPr>
            </w:pPr>
          </w:p>
          <w:p w:rsidR="00F52A02" w:rsidRDefault="00F52A02" w:rsidP="0033477E">
            <w:pPr>
              <w:jc w:val="center"/>
              <w:rPr>
                <w:sz w:val="24"/>
                <w:szCs w:val="24"/>
              </w:rPr>
            </w:pPr>
          </w:p>
          <w:p w:rsidR="00652307" w:rsidRDefault="00652307" w:rsidP="0033477E">
            <w:pPr>
              <w:jc w:val="center"/>
              <w:rPr>
                <w:sz w:val="24"/>
                <w:szCs w:val="24"/>
              </w:rPr>
            </w:pPr>
          </w:p>
          <w:p w:rsidR="00687D12" w:rsidRDefault="00687D12" w:rsidP="0033477E">
            <w:pPr>
              <w:jc w:val="center"/>
              <w:rPr>
                <w:sz w:val="24"/>
                <w:szCs w:val="24"/>
              </w:rPr>
            </w:pPr>
          </w:p>
          <w:p w:rsidR="00652307" w:rsidRDefault="00652307" w:rsidP="0033477E">
            <w:pPr>
              <w:jc w:val="center"/>
              <w:rPr>
                <w:sz w:val="24"/>
                <w:szCs w:val="24"/>
              </w:rPr>
            </w:pPr>
          </w:p>
          <w:p w:rsidR="0033477E" w:rsidRDefault="0033477E" w:rsidP="003347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</w:t>
            </w:r>
            <w:r w:rsidR="00C6328A">
              <w:rPr>
                <w:sz w:val="24"/>
                <w:szCs w:val="24"/>
              </w:rPr>
              <w:t>___________</w:t>
            </w:r>
            <w:r>
              <w:rPr>
                <w:sz w:val="24"/>
                <w:szCs w:val="24"/>
              </w:rPr>
              <w:t>______</w:t>
            </w:r>
          </w:p>
        </w:tc>
      </w:tr>
      <w:tr w:rsidR="0033477E" w:rsidTr="00C6328A">
        <w:trPr>
          <w:trHeight w:val="2687"/>
        </w:trPr>
        <w:tc>
          <w:tcPr>
            <w:tcW w:w="9639" w:type="dxa"/>
            <w:gridSpan w:val="3"/>
            <w:tcBorders>
              <w:top w:val="nil"/>
              <w:bottom w:val="nil"/>
            </w:tcBorders>
          </w:tcPr>
          <w:p w:rsidR="0033477E" w:rsidRPr="0013596A" w:rsidRDefault="0033477E" w:rsidP="0033477E">
            <w:pPr>
              <w:jc w:val="center"/>
              <w:rPr>
                <w:b/>
                <w:sz w:val="20"/>
                <w:szCs w:val="24"/>
              </w:rPr>
            </w:pPr>
            <w:r w:rsidRPr="0013596A">
              <w:rPr>
                <w:b/>
                <w:sz w:val="20"/>
                <w:szCs w:val="24"/>
              </w:rPr>
              <w:t xml:space="preserve">C. </w:t>
            </w:r>
            <w:r>
              <w:rPr>
                <w:b/>
                <w:sz w:val="20"/>
                <w:szCs w:val="24"/>
              </w:rPr>
              <w:t xml:space="preserve">MARÍA INÉS DÍAZ ROMERO </w:t>
            </w:r>
          </w:p>
          <w:p w:rsidR="0033477E" w:rsidRDefault="0033477E" w:rsidP="0033477E">
            <w:pPr>
              <w:jc w:val="center"/>
              <w:rPr>
                <w:b/>
                <w:sz w:val="20"/>
                <w:szCs w:val="24"/>
              </w:rPr>
            </w:pPr>
            <w:r w:rsidRPr="0013596A">
              <w:rPr>
                <w:b/>
                <w:sz w:val="20"/>
                <w:szCs w:val="24"/>
              </w:rPr>
              <w:t>REGIDOR</w:t>
            </w:r>
            <w:r>
              <w:rPr>
                <w:b/>
                <w:sz w:val="20"/>
                <w:szCs w:val="24"/>
              </w:rPr>
              <w:t>A PRESIDENTA DE LA</w:t>
            </w:r>
          </w:p>
          <w:p w:rsidR="0033477E" w:rsidRDefault="0033477E" w:rsidP="0033477E">
            <w:pPr>
              <w:jc w:val="center"/>
              <w:rPr>
                <w:b/>
                <w:sz w:val="20"/>
                <w:szCs w:val="24"/>
              </w:rPr>
            </w:pPr>
            <w:r w:rsidRPr="0013596A">
              <w:rPr>
                <w:b/>
                <w:sz w:val="20"/>
                <w:szCs w:val="24"/>
              </w:rPr>
              <w:t>COMISIÓN EDILICIA</w:t>
            </w:r>
            <w:r>
              <w:rPr>
                <w:b/>
                <w:sz w:val="20"/>
                <w:szCs w:val="24"/>
              </w:rPr>
              <w:t xml:space="preserve"> </w:t>
            </w:r>
            <w:r w:rsidRPr="0013596A">
              <w:rPr>
                <w:b/>
                <w:sz w:val="20"/>
                <w:szCs w:val="24"/>
              </w:rPr>
              <w:t>PERMANENTE DE</w:t>
            </w:r>
            <w:r>
              <w:rPr>
                <w:b/>
                <w:sz w:val="20"/>
                <w:szCs w:val="24"/>
              </w:rPr>
              <w:t xml:space="preserve"> AGUA</w:t>
            </w:r>
          </w:p>
          <w:p w:rsidR="0033477E" w:rsidRDefault="0033477E" w:rsidP="0033477E">
            <w:pPr>
              <w:jc w:val="center"/>
              <w:rPr>
                <w:sz w:val="24"/>
                <w:szCs w:val="24"/>
              </w:rPr>
            </w:pPr>
          </w:p>
          <w:p w:rsidR="00687D12" w:rsidRDefault="00687D12" w:rsidP="0033477E">
            <w:pPr>
              <w:jc w:val="center"/>
              <w:rPr>
                <w:sz w:val="24"/>
                <w:szCs w:val="24"/>
              </w:rPr>
            </w:pPr>
          </w:p>
          <w:p w:rsidR="00687D12" w:rsidRDefault="00687D12" w:rsidP="0033477E">
            <w:pPr>
              <w:jc w:val="center"/>
              <w:rPr>
                <w:sz w:val="24"/>
                <w:szCs w:val="24"/>
              </w:rPr>
            </w:pPr>
          </w:p>
          <w:p w:rsidR="00687D12" w:rsidRDefault="00687D12" w:rsidP="0033477E">
            <w:pPr>
              <w:jc w:val="center"/>
              <w:rPr>
                <w:sz w:val="24"/>
                <w:szCs w:val="24"/>
              </w:rPr>
            </w:pPr>
          </w:p>
          <w:p w:rsidR="00772106" w:rsidRDefault="00772106" w:rsidP="0033477E">
            <w:pPr>
              <w:jc w:val="center"/>
              <w:rPr>
                <w:sz w:val="24"/>
                <w:szCs w:val="24"/>
              </w:rPr>
            </w:pPr>
          </w:p>
          <w:p w:rsidR="00772106" w:rsidRDefault="00772106" w:rsidP="0033477E">
            <w:pPr>
              <w:jc w:val="center"/>
              <w:rPr>
                <w:sz w:val="24"/>
                <w:szCs w:val="24"/>
              </w:rPr>
            </w:pPr>
          </w:p>
          <w:p w:rsidR="00772106" w:rsidRDefault="00772106" w:rsidP="0033477E">
            <w:pPr>
              <w:jc w:val="center"/>
              <w:rPr>
                <w:sz w:val="24"/>
                <w:szCs w:val="24"/>
              </w:rPr>
            </w:pPr>
          </w:p>
          <w:p w:rsidR="00772106" w:rsidRDefault="00772106" w:rsidP="0033477E">
            <w:pPr>
              <w:jc w:val="center"/>
              <w:rPr>
                <w:sz w:val="24"/>
                <w:szCs w:val="24"/>
              </w:rPr>
            </w:pPr>
          </w:p>
          <w:p w:rsidR="00DA11A4" w:rsidRDefault="00DA11A4" w:rsidP="0033477E">
            <w:pPr>
              <w:jc w:val="center"/>
              <w:rPr>
                <w:sz w:val="24"/>
                <w:szCs w:val="24"/>
              </w:rPr>
            </w:pPr>
          </w:p>
          <w:p w:rsidR="00DA11A4" w:rsidRDefault="00DA11A4" w:rsidP="0033477E">
            <w:pPr>
              <w:jc w:val="center"/>
              <w:rPr>
                <w:sz w:val="24"/>
                <w:szCs w:val="24"/>
              </w:rPr>
            </w:pPr>
          </w:p>
          <w:p w:rsidR="00DA11A4" w:rsidRDefault="00DA11A4" w:rsidP="0033477E">
            <w:pPr>
              <w:jc w:val="center"/>
              <w:rPr>
                <w:sz w:val="24"/>
                <w:szCs w:val="24"/>
              </w:rPr>
            </w:pPr>
          </w:p>
          <w:p w:rsidR="00DA11A4" w:rsidRDefault="00DA11A4" w:rsidP="0033477E">
            <w:pPr>
              <w:jc w:val="center"/>
              <w:rPr>
                <w:sz w:val="24"/>
                <w:szCs w:val="24"/>
              </w:rPr>
            </w:pPr>
          </w:p>
          <w:p w:rsidR="00DA11A4" w:rsidRDefault="00DA11A4" w:rsidP="0033477E">
            <w:pPr>
              <w:jc w:val="center"/>
              <w:rPr>
                <w:sz w:val="24"/>
                <w:szCs w:val="24"/>
              </w:rPr>
            </w:pPr>
          </w:p>
          <w:p w:rsidR="00DA11A4" w:rsidRDefault="00DA11A4" w:rsidP="0033477E">
            <w:pPr>
              <w:jc w:val="center"/>
              <w:rPr>
                <w:sz w:val="24"/>
                <w:szCs w:val="24"/>
              </w:rPr>
            </w:pPr>
          </w:p>
          <w:p w:rsidR="00DA11A4" w:rsidRDefault="00DA11A4" w:rsidP="0033477E">
            <w:pPr>
              <w:jc w:val="center"/>
              <w:rPr>
                <w:sz w:val="24"/>
                <w:szCs w:val="24"/>
              </w:rPr>
            </w:pPr>
          </w:p>
          <w:p w:rsidR="00DA11A4" w:rsidRDefault="00DA11A4" w:rsidP="0033477E">
            <w:pPr>
              <w:jc w:val="center"/>
              <w:rPr>
                <w:sz w:val="24"/>
                <w:szCs w:val="24"/>
              </w:rPr>
            </w:pPr>
          </w:p>
          <w:p w:rsidR="00A71DDF" w:rsidRDefault="00A71DDF" w:rsidP="0033477E">
            <w:pPr>
              <w:jc w:val="center"/>
              <w:rPr>
                <w:sz w:val="24"/>
                <w:szCs w:val="24"/>
              </w:rPr>
            </w:pPr>
          </w:p>
          <w:p w:rsidR="000935EB" w:rsidRDefault="000935EB" w:rsidP="0033477E">
            <w:pPr>
              <w:jc w:val="center"/>
              <w:rPr>
                <w:sz w:val="24"/>
                <w:szCs w:val="24"/>
              </w:rPr>
            </w:pPr>
          </w:p>
          <w:p w:rsidR="000935EB" w:rsidRDefault="000935EB" w:rsidP="0033477E">
            <w:pPr>
              <w:jc w:val="center"/>
              <w:rPr>
                <w:sz w:val="24"/>
                <w:szCs w:val="24"/>
              </w:rPr>
            </w:pPr>
            <w:bookmarkStart w:id="0" w:name="_GoBack"/>
            <w:bookmarkEnd w:id="0"/>
          </w:p>
          <w:p w:rsidR="00687D12" w:rsidRDefault="00687D12" w:rsidP="00216950">
            <w:pPr>
              <w:jc w:val="center"/>
              <w:rPr>
                <w:sz w:val="24"/>
                <w:szCs w:val="24"/>
              </w:rPr>
            </w:pPr>
          </w:p>
        </w:tc>
      </w:tr>
    </w:tbl>
    <w:p w:rsidR="001F107C" w:rsidRDefault="00B9252B" w:rsidP="00B9252B">
      <w:pPr>
        <w:rPr>
          <w:sz w:val="20"/>
          <w:szCs w:val="24"/>
        </w:rPr>
      </w:pPr>
      <w:r w:rsidRPr="0013596A">
        <w:rPr>
          <w:sz w:val="20"/>
          <w:szCs w:val="24"/>
        </w:rPr>
        <w:t>LA PRESENTE FOJA DE FIRMAS CORRESPONDE Y FORMA PARTE DE</w:t>
      </w:r>
      <w:r w:rsidR="001F107C">
        <w:rPr>
          <w:sz w:val="20"/>
          <w:szCs w:val="24"/>
        </w:rPr>
        <w:t>L</w:t>
      </w:r>
      <w:r w:rsidRPr="0013596A">
        <w:rPr>
          <w:sz w:val="20"/>
          <w:szCs w:val="24"/>
        </w:rPr>
        <w:t xml:space="preserve"> A</w:t>
      </w:r>
      <w:r w:rsidR="001F107C">
        <w:rPr>
          <w:sz w:val="20"/>
          <w:szCs w:val="24"/>
        </w:rPr>
        <w:t>CTA</w:t>
      </w:r>
      <w:r w:rsidRPr="0013596A">
        <w:rPr>
          <w:sz w:val="20"/>
          <w:szCs w:val="24"/>
        </w:rPr>
        <w:t xml:space="preserve"> DE SESIÓN DE TRABAJO DE LA </w:t>
      </w:r>
      <w:r w:rsidRPr="0013596A">
        <w:rPr>
          <w:b/>
          <w:sz w:val="20"/>
          <w:szCs w:val="24"/>
        </w:rPr>
        <w:t>COMISIÓN EDILICIA</w:t>
      </w:r>
      <w:r>
        <w:rPr>
          <w:b/>
          <w:sz w:val="20"/>
          <w:szCs w:val="24"/>
        </w:rPr>
        <w:t xml:space="preserve"> </w:t>
      </w:r>
      <w:r w:rsidRPr="0013596A">
        <w:rPr>
          <w:b/>
          <w:sz w:val="20"/>
          <w:szCs w:val="24"/>
        </w:rPr>
        <w:t>PERMANENTE DE</w:t>
      </w:r>
      <w:r>
        <w:rPr>
          <w:b/>
          <w:sz w:val="20"/>
          <w:szCs w:val="24"/>
        </w:rPr>
        <w:t>L AGUA</w:t>
      </w:r>
      <w:r w:rsidRPr="0013596A">
        <w:rPr>
          <w:sz w:val="20"/>
          <w:szCs w:val="24"/>
        </w:rPr>
        <w:t xml:space="preserve">, DE FECHA </w:t>
      </w:r>
      <w:r w:rsidR="00784DC2">
        <w:rPr>
          <w:b/>
          <w:sz w:val="20"/>
          <w:szCs w:val="24"/>
        </w:rPr>
        <w:t>20</w:t>
      </w:r>
      <w:r w:rsidRPr="00BE0CCA">
        <w:rPr>
          <w:b/>
          <w:sz w:val="20"/>
          <w:szCs w:val="24"/>
        </w:rPr>
        <w:t xml:space="preserve"> </w:t>
      </w:r>
      <w:r w:rsidR="00784DC2">
        <w:rPr>
          <w:b/>
          <w:sz w:val="20"/>
          <w:szCs w:val="24"/>
        </w:rPr>
        <w:t>VEINTE</w:t>
      </w:r>
      <w:r>
        <w:rPr>
          <w:b/>
          <w:sz w:val="20"/>
          <w:szCs w:val="24"/>
        </w:rPr>
        <w:t xml:space="preserve"> </w:t>
      </w:r>
      <w:r w:rsidRPr="00B45A7A">
        <w:rPr>
          <w:b/>
          <w:sz w:val="20"/>
          <w:szCs w:val="24"/>
        </w:rPr>
        <w:t xml:space="preserve">DE </w:t>
      </w:r>
      <w:r w:rsidR="00784DC2">
        <w:rPr>
          <w:b/>
          <w:sz w:val="20"/>
          <w:szCs w:val="24"/>
        </w:rPr>
        <w:t xml:space="preserve">DICIEMBRE </w:t>
      </w:r>
      <w:r>
        <w:rPr>
          <w:b/>
          <w:sz w:val="20"/>
          <w:szCs w:val="24"/>
        </w:rPr>
        <w:t>DEL 2019</w:t>
      </w:r>
      <w:r w:rsidRPr="00B45A7A">
        <w:rPr>
          <w:b/>
          <w:sz w:val="20"/>
          <w:szCs w:val="24"/>
        </w:rPr>
        <w:t xml:space="preserve"> DOS MIL </w:t>
      </w:r>
      <w:r>
        <w:rPr>
          <w:b/>
          <w:sz w:val="20"/>
          <w:szCs w:val="24"/>
        </w:rPr>
        <w:t>DIECINUEVE</w:t>
      </w:r>
      <w:r w:rsidRPr="0013596A">
        <w:rPr>
          <w:sz w:val="20"/>
          <w:szCs w:val="24"/>
        </w:rPr>
        <w:t>, P</w:t>
      </w:r>
      <w:r>
        <w:rPr>
          <w:sz w:val="20"/>
          <w:szCs w:val="24"/>
        </w:rPr>
        <w:t>OR LO QUE CARECE DE VALOR POR SÍ</w:t>
      </w:r>
      <w:r w:rsidRPr="0013596A">
        <w:rPr>
          <w:sz w:val="20"/>
          <w:szCs w:val="24"/>
        </w:rPr>
        <w:t xml:space="preserve"> SOLA O DE FORMA INDEPENDIENTE.</w:t>
      </w:r>
    </w:p>
    <w:sectPr w:rsidR="001F107C" w:rsidSect="0048151E">
      <w:headerReference w:type="even" r:id="rId8"/>
      <w:headerReference w:type="default" r:id="rId9"/>
      <w:footerReference w:type="default" r:id="rId10"/>
      <w:headerReference w:type="first" r:id="rId11"/>
      <w:pgSz w:w="12240" w:h="20160" w:code="5"/>
      <w:pgMar w:top="2410" w:right="1041" w:bottom="2836" w:left="1985" w:header="708" w:footer="1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06D7" w:rsidRDefault="00CB06D7" w:rsidP="00AB3084">
      <w:r>
        <w:separator/>
      </w:r>
    </w:p>
  </w:endnote>
  <w:endnote w:type="continuationSeparator" w:id="0">
    <w:p w:rsidR="00CB06D7" w:rsidRDefault="00CB06D7" w:rsidP="00AB3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D2" w:rsidRDefault="00AF26D2">
    <w:pPr>
      <w:tabs>
        <w:tab w:val="center" w:pos="4550"/>
        <w:tab w:val="left" w:pos="5818"/>
      </w:tabs>
      <w:ind w:right="260"/>
      <w:jc w:val="right"/>
      <w:rPr>
        <w:color w:val="548DD4" w:themeColor="text2" w:themeTint="99"/>
        <w:spacing w:val="60"/>
        <w:sz w:val="24"/>
        <w:szCs w:val="24"/>
        <w:lang w:val="es-ES"/>
      </w:rPr>
    </w:pPr>
  </w:p>
  <w:p w:rsidR="00AF26D2" w:rsidRDefault="00AF26D2">
    <w:pPr>
      <w:tabs>
        <w:tab w:val="center" w:pos="4550"/>
        <w:tab w:val="left" w:pos="5818"/>
      </w:tabs>
      <w:ind w:right="260"/>
      <w:jc w:val="right"/>
      <w:rPr>
        <w:color w:val="548DD4" w:themeColor="text2" w:themeTint="99"/>
        <w:spacing w:val="60"/>
        <w:sz w:val="24"/>
        <w:szCs w:val="24"/>
        <w:lang w:val="es-ES"/>
      </w:rPr>
    </w:pPr>
  </w:p>
  <w:p w:rsidR="00AF26D2" w:rsidRDefault="00AF26D2">
    <w:pPr>
      <w:tabs>
        <w:tab w:val="center" w:pos="4550"/>
        <w:tab w:val="left" w:pos="5818"/>
      </w:tabs>
      <w:ind w:right="260"/>
      <w:jc w:val="right"/>
      <w:rPr>
        <w:color w:val="548DD4" w:themeColor="text2" w:themeTint="99"/>
        <w:spacing w:val="60"/>
        <w:sz w:val="24"/>
        <w:szCs w:val="24"/>
        <w:lang w:val="es-ES"/>
      </w:rPr>
    </w:pPr>
  </w:p>
  <w:p w:rsidR="00AF26D2" w:rsidRDefault="00AF26D2">
    <w:pPr>
      <w:tabs>
        <w:tab w:val="center" w:pos="4550"/>
        <w:tab w:val="left" w:pos="5818"/>
      </w:tabs>
      <w:ind w:right="260"/>
      <w:jc w:val="right"/>
      <w:rPr>
        <w:color w:val="548DD4" w:themeColor="text2" w:themeTint="99"/>
        <w:spacing w:val="60"/>
        <w:sz w:val="24"/>
        <w:szCs w:val="24"/>
        <w:lang w:val="es-ES"/>
      </w:rPr>
    </w:pPr>
  </w:p>
  <w:p w:rsidR="00AF26D2" w:rsidRDefault="00AF26D2">
    <w:pPr>
      <w:tabs>
        <w:tab w:val="center" w:pos="4550"/>
        <w:tab w:val="left" w:pos="5818"/>
      </w:tabs>
      <w:ind w:right="260"/>
      <w:jc w:val="right"/>
      <w:rPr>
        <w:color w:val="548DD4" w:themeColor="text2" w:themeTint="99"/>
        <w:spacing w:val="60"/>
        <w:sz w:val="24"/>
        <w:szCs w:val="24"/>
        <w:lang w:val="es-ES"/>
      </w:rPr>
    </w:pPr>
  </w:p>
  <w:p w:rsidR="00AF26D2" w:rsidRDefault="00AF26D2" w:rsidP="000C31BB">
    <w:pPr>
      <w:pStyle w:val="Piedepgina"/>
      <w:jc w:val="center"/>
      <w:rPr>
        <w:sz w:val="16"/>
        <w:szCs w:val="16"/>
      </w:rPr>
    </w:pPr>
    <w:r>
      <w:rPr>
        <w:sz w:val="16"/>
        <w:szCs w:val="16"/>
      </w:rPr>
      <w:t>ACTA DE SESIÓN DE LA COMISIÓN EDILICIA PERMANENTE DEL AGUA</w:t>
    </w:r>
  </w:p>
  <w:p w:rsidR="00AF26D2" w:rsidRPr="002B7026" w:rsidRDefault="00A1522F" w:rsidP="000C31BB">
    <w:pPr>
      <w:pStyle w:val="Piedepgina"/>
      <w:jc w:val="center"/>
      <w:rPr>
        <w:sz w:val="16"/>
        <w:szCs w:val="16"/>
      </w:rPr>
    </w:pPr>
    <w:r>
      <w:rPr>
        <w:sz w:val="16"/>
        <w:szCs w:val="16"/>
      </w:rPr>
      <w:t>20</w:t>
    </w:r>
    <w:r w:rsidR="001E7488">
      <w:rPr>
        <w:sz w:val="16"/>
        <w:szCs w:val="16"/>
      </w:rPr>
      <w:t xml:space="preserve"> VEINT</w:t>
    </w:r>
    <w:r>
      <w:rPr>
        <w:sz w:val="16"/>
        <w:szCs w:val="16"/>
      </w:rPr>
      <w:t>E</w:t>
    </w:r>
    <w:r w:rsidR="001E7488">
      <w:rPr>
        <w:sz w:val="16"/>
        <w:szCs w:val="16"/>
      </w:rPr>
      <w:t xml:space="preserve"> DE </w:t>
    </w:r>
    <w:r>
      <w:rPr>
        <w:sz w:val="16"/>
        <w:szCs w:val="16"/>
      </w:rPr>
      <w:t>DICIEMBRE</w:t>
    </w:r>
    <w:r w:rsidR="001E7488">
      <w:rPr>
        <w:sz w:val="16"/>
        <w:szCs w:val="16"/>
      </w:rPr>
      <w:t xml:space="preserve"> D</w:t>
    </w:r>
    <w:r w:rsidR="00AF26D2">
      <w:rPr>
        <w:sz w:val="16"/>
        <w:szCs w:val="16"/>
      </w:rPr>
      <w:t>E</w:t>
    </w:r>
    <w:r w:rsidR="00F27EA8">
      <w:rPr>
        <w:sz w:val="16"/>
        <w:szCs w:val="16"/>
      </w:rPr>
      <w:t>L</w:t>
    </w:r>
    <w:r w:rsidR="00AF26D2">
      <w:rPr>
        <w:sz w:val="16"/>
        <w:szCs w:val="16"/>
      </w:rPr>
      <w:t xml:space="preserve"> 2019 DOS MIL DIECINUEVE.</w:t>
    </w:r>
  </w:p>
  <w:p w:rsidR="00AF26D2" w:rsidRDefault="00AF26D2" w:rsidP="000C31BB">
    <w:pPr>
      <w:tabs>
        <w:tab w:val="center" w:pos="4550"/>
        <w:tab w:val="left" w:pos="5818"/>
      </w:tabs>
      <w:ind w:right="260"/>
      <w:jc w:val="center"/>
      <w:rPr>
        <w:color w:val="548DD4" w:themeColor="text2" w:themeTint="99"/>
        <w:spacing w:val="60"/>
        <w:sz w:val="24"/>
        <w:szCs w:val="24"/>
        <w:lang w:val="es-ES"/>
      </w:rPr>
    </w:pPr>
  </w:p>
  <w:p w:rsidR="00AF26D2" w:rsidRPr="000C31BB" w:rsidRDefault="00AF26D2">
    <w:pPr>
      <w:tabs>
        <w:tab w:val="center" w:pos="4550"/>
        <w:tab w:val="left" w:pos="5818"/>
      </w:tabs>
      <w:ind w:right="260"/>
      <w:jc w:val="right"/>
      <w:rPr>
        <w:color w:val="0F243E" w:themeColor="text2" w:themeShade="80"/>
        <w:sz w:val="16"/>
        <w:szCs w:val="24"/>
      </w:rPr>
    </w:pPr>
    <w:r w:rsidRPr="000C31BB">
      <w:rPr>
        <w:color w:val="548DD4" w:themeColor="text2" w:themeTint="99"/>
        <w:spacing w:val="60"/>
        <w:sz w:val="16"/>
        <w:szCs w:val="24"/>
        <w:lang w:val="es-ES"/>
      </w:rPr>
      <w:t>Página</w:t>
    </w:r>
    <w:r w:rsidRPr="000C31BB">
      <w:rPr>
        <w:color w:val="548DD4" w:themeColor="text2" w:themeTint="99"/>
        <w:sz w:val="16"/>
        <w:szCs w:val="24"/>
        <w:lang w:val="es-ES"/>
      </w:rPr>
      <w:t xml:space="preserve"> </w:t>
    </w:r>
    <w:r w:rsidRPr="000C31BB">
      <w:rPr>
        <w:color w:val="17365D" w:themeColor="text2" w:themeShade="BF"/>
        <w:sz w:val="16"/>
        <w:szCs w:val="24"/>
      </w:rPr>
      <w:fldChar w:fldCharType="begin"/>
    </w:r>
    <w:r w:rsidRPr="000C31BB">
      <w:rPr>
        <w:color w:val="17365D" w:themeColor="text2" w:themeShade="BF"/>
        <w:sz w:val="16"/>
        <w:szCs w:val="24"/>
      </w:rPr>
      <w:instrText>PAGE   \* MERGEFORMAT</w:instrText>
    </w:r>
    <w:r w:rsidRPr="000C31BB">
      <w:rPr>
        <w:color w:val="17365D" w:themeColor="text2" w:themeShade="BF"/>
        <w:sz w:val="16"/>
        <w:szCs w:val="24"/>
      </w:rPr>
      <w:fldChar w:fldCharType="separate"/>
    </w:r>
    <w:r w:rsidR="000935EB" w:rsidRPr="000935EB">
      <w:rPr>
        <w:noProof/>
        <w:color w:val="17365D" w:themeColor="text2" w:themeShade="BF"/>
        <w:sz w:val="16"/>
        <w:szCs w:val="24"/>
        <w:lang w:val="es-ES"/>
      </w:rPr>
      <w:t>14</w:t>
    </w:r>
    <w:r w:rsidRPr="000C31BB">
      <w:rPr>
        <w:color w:val="17365D" w:themeColor="text2" w:themeShade="BF"/>
        <w:sz w:val="16"/>
        <w:szCs w:val="24"/>
      </w:rPr>
      <w:fldChar w:fldCharType="end"/>
    </w:r>
    <w:r w:rsidRPr="000C31BB">
      <w:rPr>
        <w:color w:val="17365D" w:themeColor="text2" w:themeShade="BF"/>
        <w:sz w:val="16"/>
        <w:szCs w:val="24"/>
        <w:lang w:val="es-ES"/>
      </w:rPr>
      <w:t xml:space="preserve"> | </w:t>
    </w:r>
    <w:r w:rsidRPr="000C31BB">
      <w:rPr>
        <w:color w:val="17365D" w:themeColor="text2" w:themeShade="BF"/>
        <w:sz w:val="16"/>
        <w:szCs w:val="24"/>
      </w:rPr>
      <w:fldChar w:fldCharType="begin"/>
    </w:r>
    <w:r w:rsidRPr="000C31BB">
      <w:rPr>
        <w:color w:val="17365D" w:themeColor="text2" w:themeShade="BF"/>
        <w:sz w:val="16"/>
        <w:szCs w:val="24"/>
      </w:rPr>
      <w:instrText>NUMPAGES  \* Arabic  \* MERGEFORMAT</w:instrText>
    </w:r>
    <w:r w:rsidRPr="000C31BB">
      <w:rPr>
        <w:color w:val="17365D" w:themeColor="text2" w:themeShade="BF"/>
        <w:sz w:val="16"/>
        <w:szCs w:val="24"/>
      </w:rPr>
      <w:fldChar w:fldCharType="separate"/>
    </w:r>
    <w:r w:rsidR="000935EB" w:rsidRPr="000935EB">
      <w:rPr>
        <w:noProof/>
        <w:color w:val="17365D" w:themeColor="text2" w:themeShade="BF"/>
        <w:sz w:val="16"/>
        <w:szCs w:val="24"/>
        <w:lang w:val="es-ES"/>
      </w:rPr>
      <w:t>14</w:t>
    </w:r>
    <w:r w:rsidRPr="000C31BB">
      <w:rPr>
        <w:color w:val="17365D" w:themeColor="text2" w:themeShade="BF"/>
        <w:sz w:val="16"/>
        <w:szCs w:val="24"/>
      </w:rPr>
      <w:fldChar w:fldCharType="end"/>
    </w:r>
  </w:p>
  <w:p w:rsidR="00AF26D2" w:rsidRDefault="00AF26D2" w:rsidP="000C31BB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06D7" w:rsidRDefault="00CB06D7" w:rsidP="00AB3084">
      <w:r>
        <w:separator/>
      </w:r>
    </w:p>
  </w:footnote>
  <w:footnote w:type="continuationSeparator" w:id="0">
    <w:p w:rsidR="00CB06D7" w:rsidRDefault="00CB06D7" w:rsidP="00AB30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D2" w:rsidRDefault="00CB06D7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1" o:spid="_x0000_s2050" type="#_x0000_t75" style="position:absolute;left:0;text-align:left;margin-left:0;margin-top:0;width:441.4pt;height:726.9pt;z-index:-251657216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D2" w:rsidRDefault="00CB06D7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2" o:spid="_x0000_s2051" type="#_x0000_t75" style="position:absolute;left:0;text-align:left;margin-left:-83.8pt;margin-top:-128.85pt;width:604.55pt;height:959.25pt;z-index:-251659265;mso-position-horizontal-relative:margin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D2" w:rsidRDefault="00CB06D7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0" o:spid="_x0000_s2049" type="#_x0000_t75" style="position:absolute;left:0;text-align:left;margin-left:0;margin-top:0;width:441.4pt;height:726.9pt;z-index:-251658240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9"/>
    <w:multiLevelType w:val="multilevel"/>
    <w:tmpl w:val="00000009"/>
    <w:name w:val="WW8Num9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A"/>
    <w:multiLevelType w:val="multilevel"/>
    <w:tmpl w:val="0000000A"/>
    <w:name w:val="WW8Num10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83545D"/>
    <w:multiLevelType w:val="multilevel"/>
    <w:tmpl w:val="89725594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4585A42"/>
    <w:multiLevelType w:val="multilevel"/>
    <w:tmpl w:val="0000000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05FF3D5A"/>
    <w:multiLevelType w:val="hybridMultilevel"/>
    <w:tmpl w:val="DA00CF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E852B1"/>
    <w:multiLevelType w:val="hybridMultilevel"/>
    <w:tmpl w:val="68BA2D9C"/>
    <w:lvl w:ilvl="0" w:tplc="D578E63E">
      <w:start w:val="4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4F2AF7"/>
    <w:multiLevelType w:val="multilevel"/>
    <w:tmpl w:val="0000000A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16753B8A"/>
    <w:multiLevelType w:val="hybridMultilevel"/>
    <w:tmpl w:val="6B3E98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4450FB"/>
    <w:multiLevelType w:val="hybridMultilevel"/>
    <w:tmpl w:val="F998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ED3DEC"/>
    <w:multiLevelType w:val="hybridMultilevel"/>
    <w:tmpl w:val="AA1C6C1C"/>
    <w:lvl w:ilvl="0" w:tplc="7D8244B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111C2E"/>
    <w:multiLevelType w:val="multilevel"/>
    <w:tmpl w:val="A35A5166"/>
    <w:lvl w:ilvl="0">
      <w:start w:val="3"/>
      <w:numFmt w:val="upperRoman"/>
      <w:lvlText w:val="%1."/>
      <w:lvlJc w:val="left"/>
      <w:pPr>
        <w:tabs>
          <w:tab w:val="num" w:pos="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3" w15:restartNumberingAfterBreak="0">
    <w:nsid w:val="266C4233"/>
    <w:multiLevelType w:val="hybridMultilevel"/>
    <w:tmpl w:val="AD2261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7E28CF"/>
    <w:multiLevelType w:val="hybridMultilevel"/>
    <w:tmpl w:val="B52607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064882"/>
    <w:multiLevelType w:val="hybridMultilevel"/>
    <w:tmpl w:val="EA6CCA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2A28FD"/>
    <w:multiLevelType w:val="hybridMultilevel"/>
    <w:tmpl w:val="5770D1FE"/>
    <w:lvl w:ilvl="0" w:tplc="F24833A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972474"/>
    <w:multiLevelType w:val="hybridMultilevel"/>
    <w:tmpl w:val="7098F1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6C23CC"/>
    <w:multiLevelType w:val="hybridMultilevel"/>
    <w:tmpl w:val="0D527E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0B77F1"/>
    <w:multiLevelType w:val="hybridMultilevel"/>
    <w:tmpl w:val="404C1FC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E81261"/>
    <w:multiLevelType w:val="hybridMultilevel"/>
    <w:tmpl w:val="928EE284"/>
    <w:lvl w:ilvl="0" w:tplc="D9F425C8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286902"/>
    <w:multiLevelType w:val="multilevel"/>
    <w:tmpl w:val="89725594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2" w15:restartNumberingAfterBreak="0">
    <w:nsid w:val="6F316857"/>
    <w:multiLevelType w:val="hybridMultilevel"/>
    <w:tmpl w:val="9590492E"/>
    <w:lvl w:ilvl="0" w:tplc="4AD43902">
      <w:numFmt w:val="bullet"/>
      <w:lvlText w:val="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F249F8"/>
    <w:multiLevelType w:val="multilevel"/>
    <w:tmpl w:val="00000003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4" w15:restartNumberingAfterBreak="0">
    <w:nsid w:val="71AA55C0"/>
    <w:multiLevelType w:val="hybridMultilevel"/>
    <w:tmpl w:val="D77C65FC"/>
    <w:lvl w:ilvl="0" w:tplc="5B04451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333318"/>
    <w:multiLevelType w:val="hybridMultilevel"/>
    <w:tmpl w:val="95EE357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B51318E"/>
    <w:multiLevelType w:val="hybridMultilevel"/>
    <w:tmpl w:val="E45097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6640F7"/>
    <w:multiLevelType w:val="hybridMultilevel"/>
    <w:tmpl w:val="A11EA8B8"/>
    <w:lvl w:ilvl="0" w:tplc="095096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9"/>
  </w:num>
  <w:num w:numId="3">
    <w:abstractNumId w:val="16"/>
  </w:num>
  <w:num w:numId="4">
    <w:abstractNumId w:val="14"/>
  </w:num>
  <w:num w:numId="5">
    <w:abstractNumId w:val="17"/>
  </w:num>
  <w:num w:numId="6">
    <w:abstractNumId w:val="25"/>
  </w:num>
  <w:num w:numId="7">
    <w:abstractNumId w:val="15"/>
  </w:num>
  <w:num w:numId="8">
    <w:abstractNumId w:val="3"/>
  </w:num>
  <w:num w:numId="9">
    <w:abstractNumId w:val="8"/>
  </w:num>
  <w:num w:numId="10">
    <w:abstractNumId w:val="2"/>
  </w:num>
  <w:num w:numId="11">
    <w:abstractNumId w:val="21"/>
  </w:num>
  <w:num w:numId="12">
    <w:abstractNumId w:val="0"/>
  </w:num>
  <w:num w:numId="13">
    <w:abstractNumId w:val="1"/>
  </w:num>
  <w:num w:numId="14">
    <w:abstractNumId w:val="23"/>
  </w:num>
  <w:num w:numId="15">
    <w:abstractNumId w:val="5"/>
  </w:num>
  <w:num w:numId="16">
    <w:abstractNumId w:val="4"/>
  </w:num>
  <w:num w:numId="17">
    <w:abstractNumId w:val="12"/>
  </w:num>
  <w:num w:numId="18">
    <w:abstractNumId w:val="9"/>
  </w:num>
  <w:num w:numId="19">
    <w:abstractNumId w:val="26"/>
  </w:num>
  <w:num w:numId="20">
    <w:abstractNumId w:val="13"/>
  </w:num>
  <w:num w:numId="21">
    <w:abstractNumId w:val="24"/>
  </w:num>
  <w:num w:numId="22">
    <w:abstractNumId w:val="18"/>
  </w:num>
  <w:num w:numId="23">
    <w:abstractNumId w:val="6"/>
  </w:num>
  <w:num w:numId="24">
    <w:abstractNumId w:val="11"/>
  </w:num>
  <w:num w:numId="25">
    <w:abstractNumId w:val="20"/>
  </w:num>
  <w:num w:numId="26">
    <w:abstractNumId w:val="7"/>
  </w:num>
  <w:num w:numId="27">
    <w:abstractNumId w:val="27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52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DE2"/>
    <w:rsid w:val="0000055D"/>
    <w:rsid w:val="00000861"/>
    <w:rsid w:val="00000F1D"/>
    <w:rsid w:val="00001078"/>
    <w:rsid w:val="0000238B"/>
    <w:rsid w:val="00003472"/>
    <w:rsid w:val="00004BA7"/>
    <w:rsid w:val="000065AB"/>
    <w:rsid w:val="0000701E"/>
    <w:rsid w:val="000103CB"/>
    <w:rsid w:val="000104F6"/>
    <w:rsid w:val="000105D2"/>
    <w:rsid w:val="00010600"/>
    <w:rsid w:val="000107F3"/>
    <w:rsid w:val="000123EB"/>
    <w:rsid w:val="00013D48"/>
    <w:rsid w:val="00014E9D"/>
    <w:rsid w:val="000157D3"/>
    <w:rsid w:val="00021AC3"/>
    <w:rsid w:val="00023892"/>
    <w:rsid w:val="00023D4E"/>
    <w:rsid w:val="000245E6"/>
    <w:rsid w:val="00024FEB"/>
    <w:rsid w:val="00025321"/>
    <w:rsid w:val="0002712D"/>
    <w:rsid w:val="000278C4"/>
    <w:rsid w:val="00030F10"/>
    <w:rsid w:val="000310C4"/>
    <w:rsid w:val="00031E01"/>
    <w:rsid w:val="00032471"/>
    <w:rsid w:val="0003314D"/>
    <w:rsid w:val="00034747"/>
    <w:rsid w:val="00034A43"/>
    <w:rsid w:val="0003501D"/>
    <w:rsid w:val="000356F9"/>
    <w:rsid w:val="0003592D"/>
    <w:rsid w:val="000367B1"/>
    <w:rsid w:val="00036AFA"/>
    <w:rsid w:val="00036C97"/>
    <w:rsid w:val="00037880"/>
    <w:rsid w:val="000406F1"/>
    <w:rsid w:val="000413D9"/>
    <w:rsid w:val="00042BA3"/>
    <w:rsid w:val="00044217"/>
    <w:rsid w:val="000445AA"/>
    <w:rsid w:val="000463B9"/>
    <w:rsid w:val="00050435"/>
    <w:rsid w:val="00050436"/>
    <w:rsid w:val="000512FC"/>
    <w:rsid w:val="00051656"/>
    <w:rsid w:val="000519B5"/>
    <w:rsid w:val="000527C8"/>
    <w:rsid w:val="00052BB5"/>
    <w:rsid w:val="00052C18"/>
    <w:rsid w:val="00053481"/>
    <w:rsid w:val="0005393F"/>
    <w:rsid w:val="000556FC"/>
    <w:rsid w:val="00055C6C"/>
    <w:rsid w:val="00056A1F"/>
    <w:rsid w:val="0005740E"/>
    <w:rsid w:val="00060582"/>
    <w:rsid w:val="0006285D"/>
    <w:rsid w:val="0006338E"/>
    <w:rsid w:val="00063AC9"/>
    <w:rsid w:val="00063ED5"/>
    <w:rsid w:val="0006506C"/>
    <w:rsid w:val="000652EC"/>
    <w:rsid w:val="00065FF9"/>
    <w:rsid w:val="00066549"/>
    <w:rsid w:val="00067AD1"/>
    <w:rsid w:val="00070A90"/>
    <w:rsid w:val="00070EE3"/>
    <w:rsid w:val="00071F07"/>
    <w:rsid w:val="00073466"/>
    <w:rsid w:val="000734DC"/>
    <w:rsid w:val="000735D9"/>
    <w:rsid w:val="000735E7"/>
    <w:rsid w:val="00073F59"/>
    <w:rsid w:val="0007460C"/>
    <w:rsid w:val="00074D3C"/>
    <w:rsid w:val="000751EF"/>
    <w:rsid w:val="00076990"/>
    <w:rsid w:val="000770E6"/>
    <w:rsid w:val="000777E5"/>
    <w:rsid w:val="00080F31"/>
    <w:rsid w:val="000821F2"/>
    <w:rsid w:val="00082A7C"/>
    <w:rsid w:val="00083B04"/>
    <w:rsid w:val="0008441F"/>
    <w:rsid w:val="00085280"/>
    <w:rsid w:val="000861E8"/>
    <w:rsid w:val="000904BC"/>
    <w:rsid w:val="000906DE"/>
    <w:rsid w:val="000931F4"/>
    <w:rsid w:val="000935EB"/>
    <w:rsid w:val="000939C5"/>
    <w:rsid w:val="00093F09"/>
    <w:rsid w:val="00095183"/>
    <w:rsid w:val="00097D54"/>
    <w:rsid w:val="00097E97"/>
    <w:rsid w:val="000A02FE"/>
    <w:rsid w:val="000A129F"/>
    <w:rsid w:val="000A187D"/>
    <w:rsid w:val="000A19C2"/>
    <w:rsid w:val="000A21EA"/>
    <w:rsid w:val="000A25A5"/>
    <w:rsid w:val="000A38CB"/>
    <w:rsid w:val="000A5EB3"/>
    <w:rsid w:val="000A6D45"/>
    <w:rsid w:val="000B0FA4"/>
    <w:rsid w:val="000B18D3"/>
    <w:rsid w:val="000B1992"/>
    <w:rsid w:val="000B3284"/>
    <w:rsid w:val="000B3DE1"/>
    <w:rsid w:val="000B41D6"/>
    <w:rsid w:val="000B426F"/>
    <w:rsid w:val="000B42BC"/>
    <w:rsid w:val="000B42D3"/>
    <w:rsid w:val="000B6690"/>
    <w:rsid w:val="000B6BDF"/>
    <w:rsid w:val="000B6F67"/>
    <w:rsid w:val="000B6F8F"/>
    <w:rsid w:val="000B7CD8"/>
    <w:rsid w:val="000C1274"/>
    <w:rsid w:val="000C1D0F"/>
    <w:rsid w:val="000C2210"/>
    <w:rsid w:val="000C2DD0"/>
    <w:rsid w:val="000C31BB"/>
    <w:rsid w:val="000C3904"/>
    <w:rsid w:val="000C4602"/>
    <w:rsid w:val="000C494E"/>
    <w:rsid w:val="000C60F7"/>
    <w:rsid w:val="000C6B04"/>
    <w:rsid w:val="000C70B1"/>
    <w:rsid w:val="000C7511"/>
    <w:rsid w:val="000C7E4D"/>
    <w:rsid w:val="000D0A2E"/>
    <w:rsid w:val="000D18C1"/>
    <w:rsid w:val="000D1F43"/>
    <w:rsid w:val="000D43BB"/>
    <w:rsid w:val="000D46B4"/>
    <w:rsid w:val="000D4B97"/>
    <w:rsid w:val="000D4DFC"/>
    <w:rsid w:val="000D6E44"/>
    <w:rsid w:val="000D746C"/>
    <w:rsid w:val="000D7A6D"/>
    <w:rsid w:val="000D7BA7"/>
    <w:rsid w:val="000E265C"/>
    <w:rsid w:val="000E2CE8"/>
    <w:rsid w:val="000E3758"/>
    <w:rsid w:val="000E4E7A"/>
    <w:rsid w:val="000E6B46"/>
    <w:rsid w:val="000E7FAA"/>
    <w:rsid w:val="000F0096"/>
    <w:rsid w:val="000F10B2"/>
    <w:rsid w:val="000F12A3"/>
    <w:rsid w:val="000F1DEF"/>
    <w:rsid w:val="000F25E2"/>
    <w:rsid w:val="000F2F59"/>
    <w:rsid w:val="000F3EE3"/>
    <w:rsid w:val="000F4BA4"/>
    <w:rsid w:val="000F5C93"/>
    <w:rsid w:val="000F5E83"/>
    <w:rsid w:val="000F6962"/>
    <w:rsid w:val="000F71F3"/>
    <w:rsid w:val="000F784B"/>
    <w:rsid w:val="000F7FB1"/>
    <w:rsid w:val="001008EB"/>
    <w:rsid w:val="001026BD"/>
    <w:rsid w:val="00103771"/>
    <w:rsid w:val="001047C8"/>
    <w:rsid w:val="00105D37"/>
    <w:rsid w:val="00105D45"/>
    <w:rsid w:val="00106ECC"/>
    <w:rsid w:val="00107354"/>
    <w:rsid w:val="00107AB9"/>
    <w:rsid w:val="00110839"/>
    <w:rsid w:val="001109AF"/>
    <w:rsid w:val="001110DA"/>
    <w:rsid w:val="00111121"/>
    <w:rsid w:val="001138D3"/>
    <w:rsid w:val="00113C84"/>
    <w:rsid w:val="00113DB0"/>
    <w:rsid w:val="0011469A"/>
    <w:rsid w:val="0011712C"/>
    <w:rsid w:val="00117139"/>
    <w:rsid w:val="00120AC2"/>
    <w:rsid w:val="0012285E"/>
    <w:rsid w:val="00123698"/>
    <w:rsid w:val="001244E9"/>
    <w:rsid w:val="00125F60"/>
    <w:rsid w:val="00127364"/>
    <w:rsid w:val="00130848"/>
    <w:rsid w:val="00131F72"/>
    <w:rsid w:val="0013492E"/>
    <w:rsid w:val="0013585D"/>
    <w:rsid w:val="001359B0"/>
    <w:rsid w:val="0013707B"/>
    <w:rsid w:val="001402A5"/>
    <w:rsid w:val="00141328"/>
    <w:rsid w:val="00142899"/>
    <w:rsid w:val="00143EB4"/>
    <w:rsid w:val="00145179"/>
    <w:rsid w:val="0014553E"/>
    <w:rsid w:val="001459C3"/>
    <w:rsid w:val="00145F7D"/>
    <w:rsid w:val="001463C4"/>
    <w:rsid w:val="00147146"/>
    <w:rsid w:val="0014723F"/>
    <w:rsid w:val="00147B35"/>
    <w:rsid w:val="0015149B"/>
    <w:rsid w:val="00151C45"/>
    <w:rsid w:val="00152185"/>
    <w:rsid w:val="00152588"/>
    <w:rsid w:val="001539C9"/>
    <w:rsid w:val="00153C98"/>
    <w:rsid w:val="00154A58"/>
    <w:rsid w:val="00154DF1"/>
    <w:rsid w:val="00155B5D"/>
    <w:rsid w:val="00156465"/>
    <w:rsid w:val="00157BD1"/>
    <w:rsid w:val="00160D66"/>
    <w:rsid w:val="00161116"/>
    <w:rsid w:val="00161586"/>
    <w:rsid w:val="001617BB"/>
    <w:rsid w:val="0016197E"/>
    <w:rsid w:val="00164125"/>
    <w:rsid w:val="00164791"/>
    <w:rsid w:val="001649C6"/>
    <w:rsid w:val="00164E5E"/>
    <w:rsid w:val="00165793"/>
    <w:rsid w:val="00165B11"/>
    <w:rsid w:val="0017077E"/>
    <w:rsid w:val="00171B82"/>
    <w:rsid w:val="00172012"/>
    <w:rsid w:val="00172FEB"/>
    <w:rsid w:val="00173AF9"/>
    <w:rsid w:val="00174EB7"/>
    <w:rsid w:val="00175093"/>
    <w:rsid w:val="00175CDF"/>
    <w:rsid w:val="00176478"/>
    <w:rsid w:val="00180145"/>
    <w:rsid w:val="0018070C"/>
    <w:rsid w:val="00180848"/>
    <w:rsid w:val="0018090F"/>
    <w:rsid w:val="001810D8"/>
    <w:rsid w:val="001849AF"/>
    <w:rsid w:val="00184A40"/>
    <w:rsid w:val="00184BBE"/>
    <w:rsid w:val="001856F0"/>
    <w:rsid w:val="00185B8B"/>
    <w:rsid w:val="00185C8F"/>
    <w:rsid w:val="00185E47"/>
    <w:rsid w:val="00186C2C"/>
    <w:rsid w:val="001901BA"/>
    <w:rsid w:val="00190C9B"/>
    <w:rsid w:val="0019233F"/>
    <w:rsid w:val="00193027"/>
    <w:rsid w:val="0019304D"/>
    <w:rsid w:val="0019321C"/>
    <w:rsid w:val="00193A80"/>
    <w:rsid w:val="00193C54"/>
    <w:rsid w:val="00194276"/>
    <w:rsid w:val="0019530F"/>
    <w:rsid w:val="001961B5"/>
    <w:rsid w:val="001A0129"/>
    <w:rsid w:val="001A09F8"/>
    <w:rsid w:val="001A0C69"/>
    <w:rsid w:val="001A0F71"/>
    <w:rsid w:val="001A1DAB"/>
    <w:rsid w:val="001A23A4"/>
    <w:rsid w:val="001A28DD"/>
    <w:rsid w:val="001A31A3"/>
    <w:rsid w:val="001A3FAF"/>
    <w:rsid w:val="001A4265"/>
    <w:rsid w:val="001A61D3"/>
    <w:rsid w:val="001A78D0"/>
    <w:rsid w:val="001B22EB"/>
    <w:rsid w:val="001B244D"/>
    <w:rsid w:val="001B39D3"/>
    <w:rsid w:val="001B4B97"/>
    <w:rsid w:val="001B5BEA"/>
    <w:rsid w:val="001B5C55"/>
    <w:rsid w:val="001B66EA"/>
    <w:rsid w:val="001B6A23"/>
    <w:rsid w:val="001C2359"/>
    <w:rsid w:val="001C2564"/>
    <w:rsid w:val="001C2829"/>
    <w:rsid w:val="001C3A47"/>
    <w:rsid w:val="001C3AD0"/>
    <w:rsid w:val="001C51AC"/>
    <w:rsid w:val="001C5C57"/>
    <w:rsid w:val="001D0E77"/>
    <w:rsid w:val="001D0FD5"/>
    <w:rsid w:val="001D1844"/>
    <w:rsid w:val="001D3342"/>
    <w:rsid w:val="001D3DAC"/>
    <w:rsid w:val="001D6AB8"/>
    <w:rsid w:val="001D6DFE"/>
    <w:rsid w:val="001D7569"/>
    <w:rsid w:val="001E0066"/>
    <w:rsid w:val="001E055D"/>
    <w:rsid w:val="001E25E0"/>
    <w:rsid w:val="001E426D"/>
    <w:rsid w:val="001E46E4"/>
    <w:rsid w:val="001E4C0A"/>
    <w:rsid w:val="001E5B53"/>
    <w:rsid w:val="001E64B7"/>
    <w:rsid w:val="001E747D"/>
    <w:rsid w:val="001E7488"/>
    <w:rsid w:val="001E77F8"/>
    <w:rsid w:val="001F02F8"/>
    <w:rsid w:val="001F0664"/>
    <w:rsid w:val="001F0717"/>
    <w:rsid w:val="001F107C"/>
    <w:rsid w:val="001F143E"/>
    <w:rsid w:val="001F2790"/>
    <w:rsid w:val="001F280A"/>
    <w:rsid w:val="001F2DA5"/>
    <w:rsid w:val="001F498F"/>
    <w:rsid w:val="001F5191"/>
    <w:rsid w:val="001F56C5"/>
    <w:rsid w:val="001F68DD"/>
    <w:rsid w:val="001F7D5E"/>
    <w:rsid w:val="00200667"/>
    <w:rsid w:val="00200926"/>
    <w:rsid w:val="00200AB4"/>
    <w:rsid w:val="00201C63"/>
    <w:rsid w:val="00202BA8"/>
    <w:rsid w:val="00202DF9"/>
    <w:rsid w:val="002039DE"/>
    <w:rsid w:val="00203C19"/>
    <w:rsid w:val="00206440"/>
    <w:rsid w:val="00206B95"/>
    <w:rsid w:val="002076F2"/>
    <w:rsid w:val="00207B64"/>
    <w:rsid w:val="00207C7C"/>
    <w:rsid w:val="00210B4F"/>
    <w:rsid w:val="0021282C"/>
    <w:rsid w:val="00212BC5"/>
    <w:rsid w:val="00213377"/>
    <w:rsid w:val="00213B1B"/>
    <w:rsid w:val="00213C96"/>
    <w:rsid w:val="00213FBF"/>
    <w:rsid w:val="0021451C"/>
    <w:rsid w:val="00214577"/>
    <w:rsid w:val="00215725"/>
    <w:rsid w:val="00216950"/>
    <w:rsid w:val="00216998"/>
    <w:rsid w:val="00216DDE"/>
    <w:rsid w:val="00217542"/>
    <w:rsid w:val="002215D2"/>
    <w:rsid w:val="002218CE"/>
    <w:rsid w:val="00221FF8"/>
    <w:rsid w:val="002220C5"/>
    <w:rsid w:val="002220F4"/>
    <w:rsid w:val="00222F4A"/>
    <w:rsid w:val="00223EDD"/>
    <w:rsid w:val="002244BC"/>
    <w:rsid w:val="00226B63"/>
    <w:rsid w:val="0022714E"/>
    <w:rsid w:val="00227483"/>
    <w:rsid w:val="00230275"/>
    <w:rsid w:val="002302EA"/>
    <w:rsid w:val="002315B2"/>
    <w:rsid w:val="00231EE5"/>
    <w:rsid w:val="002335F1"/>
    <w:rsid w:val="00233EA2"/>
    <w:rsid w:val="0023410C"/>
    <w:rsid w:val="002343E8"/>
    <w:rsid w:val="002343F5"/>
    <w:rsid w:val="00236E3D"/>
    <w:rsid w:val="00237374"/>
    <w:rsid w:val="00237BF1"/>
    <w:rsid w:val="0024125B"/>
    <w:rsid w:val="002422DC"/>
    <w:rsid w:val="00242922"/>
    <w:rsid w:val="00242998"/>
    <w:rsid w:val="002438D4"/>
    <w:rsid w:val="002443EE"/>
    <w:rsid w:val="00245093"/>
    <w:rsid w:val="00245894"/>
    <w:rsid w:val="002468FA"/>
    <w:rsid w:val="00246CD8"/>
    <w:rsid w:val="00246FE6"/>
    <w:rsid w:val="00247FB4"/>
    <w:rsid w:val="00250F59"/>
    <w:rsid w:val="002524AB"/>
    <w:rsid w:val="0025382A"/>
    <w:rsid w:val="00253A44"/>
    <w:rsid w:val="002541C2"/>
    <w:rsid w:val="00254EA6"/>
    <w:rsid w:val="002555AC"/>
    <w:rsid w:val="00255A6B"/>
    <w:rsid w:val="00256238"/>
    <w:rsid w:val="002605BB"/>
    <w:rsid w:val="00260C65"/>
    <w:rsid w:val="00261017"/>
    <w:rsid w:val="0026159C"/>
    <w:rsid w:val="002625BA"/>
    <w:rsid w:val="0026341C"/>
    <w:rsid w:val="002634BB"/>
    <w:rsid w:val="002639B8"/>
    <w:rsid w:val="00264387"/>
    <w:rsid w:val="002653B5"/>
    <w:rsid w:val="0026559D"/>
    <w:rsid w:val="0026673B"/>
    <w:rsid w:val="00267D2E"/>
    <w:rsid w:val="0027100F"/>
    <w:rsid w:val="0027323E"/>
    <w:rsid w:val="00273847"/>
    <w:rsid w:val="00273B35"/>
    <w:rsid w:val="00273E6C"/>
    <w:rsid w:val="002773AD"/>
    <w:rsid w:val="002777A2"/>
    <w:rsid w:val="00280CB2"/>
    <w:rsid w:val="00282FF2"/>
    <w:rsid w:val="00283BF8"/>
    <w:rsid w:val="00284347"/>
    <w:rsid w:val="002845C5"/>
    <w:rsid w:val="0028474A"/>
    <w:rsid w:val="0028492B"/>
    <w:rsid w:val="00284E4A"/>
    <w:rsid w:val="00284E94"/>
    <w:rsid w:val="002859C2"/>
    <w:rsid w:val="002859C3"/>
    <w:rsid w:val="002864CE"/>
    <w:rsid w:val="00286F4B"/>
    <w:rsid w:val="00287433"/>
    <w:rsid w:val="002876A3"/>
    <w:rsid w:val="00290193"/>
    <w:rsid w:val="002904C7"/>
    <w:rsid w:val="0029118C"/>
    <w:rsid w:val="00291D79"/>
    <w:rsid w:val="0029204C"/>
    <w:rsid w:val="00292D1A"/>
    <w:rsid w:val="00292FE2"/>
    <w:rsid w:val="002931CE"/>
    <w:rsid w:val="002934FE"/>
    <w:rsid w:val="002938DA"/>
    <w:rsid w:val="00293D49"/>
    <w:rsid w:val="002954E1"/>
    <w:rsid w:val="0029666C"/>
    <w:rsid w:val="002A0A8E"/>
    <w:rsid w:val="002A0B5A"/>
    <w:rsid w:val="002A1012"/>
    <w:rsid w:val="002A111F"/>
    <w:rsid w:val="002A1924"/>
    <w:rsid w:val="002A1F2F"/>
    <w:rsid w:val="002A2431"/>
    <w:rsid w:val="002A272B"/>
    <w:rsid w:val="002A3E02"/>
    <w:rsid w:val="002A59FF"/>
    <w:rsid w:val="002A6115"/>
    <w:rsid w:val="002A61E0"/>
    <w:rsid w:val="002B0255"/>
    <w:rsid w:val="002B0998"/>
    <w:rsid w:val="002B1439"/>
    <w:rsid w:val="002B31EF"/>
    <w:rsid w:val="002B4A6E"/>
    <w:rsid w:val="002B4A82"/>
    <w:rsid w:val="002B6B3A"/>
    <w:rsid w:val="002B6BD4"/>
    <w:rsid w:val="002C0B86"/>
    <w:rsid w:val="002C2735"/>
    <w:rsid w:val="002C388D"/>
    <w:rsid w:val="002C3B88"/>
    <w:rsid w:val="002C3EBE"/>
    <w:rsid w:val="002C57A1"/>
    <w:rsid w:val="002C73BF"/>
    <w:rsid w:val="002D17CF"/>
    <w:rsid w:val="002D196E"/>
    <w:rsid w:val="002D275E"/>
    <w:rsid w:val="002D2E4B"/>
    <w:rsid w:val="002D3DC6"/>
    <w:rsid w:val="002D3E8A"/>
    <w:rsid w:val="002D4D1D"/>
    <w:rsid w:val="002D62E7"/>
    <w:rsid w:val="002D6A88"/>
    <w:rsid w:val="002D6D80"/>
    <w:rsid w:val="002D73EB"/>
    <w:rsid w:val="002E1789"/>
    <w:rsid w:val="002E289A"/>
    <w:rsid w:val="002E464B"/>
    <w:rsid w:val="002E57D5"/>
    <w:rsid w:val="002E5BA7"/>
    <w:rsid w:val="002E62D5"/>
    <w:rsid w:val="002E679E"/>
    <w:rsid w:val="002E6ACB"/>
    <w:rsid w:val="002E70A1"/>
    <w:rsid w:val="002E7BF6"/>
    <w:rsid w:val="002F0B0C"/>
    <w:rsid w:val="002F1183"/>
    <w:rsid w:val="002F166C"/>
    <w:rsid w:val="002F2A18"/>
    <w:rsid w:val="002F304B"/>
    <w:rsid w:val="002F32AF"/>
    <w:rsid w:val="002F4736"/>
    <w:rsid w:val="002F4D0B"/>
    <w:rsid w:val="002F567A"/>
    <w:rsid w:val="002F61F8"/>
    <w:rsid w:val="002F7252"/>
    <w:rsid w:val="00301A1F"/>
    <w:rsid w:val="003027F2"/>
    <w:rsid w:val="00302D48"/>
    <w:rsid w:val="003067F6"/>
    <w:rsid w:val="003073A0"/>
    <w:rsid w:val="003102AD"/>
    <w:rsid w:val="00310391"/>
    <w:rsid w:val="00310A79"/>
    <w:rsid w:val="00310AE4"/>
    <w:rsid w:val="00310BC4"/>
    <w:rsid w:val="00310E17"/>
    <w:rsid w:val="00312C05"/>
    <w:rsid w:val="003141DB"/>
    <w:rsid w:val="0031525A"/>
    <w:rsid w:val="0031545C"/>
    <w:rsid w:val="00315C47"/>
    <w:rsid w:val="003204C4"/>
    <w:rsid w:val="00320D5C"/>
    <w:rsid w:val="00323090"/>
    <w:rsid w:val="00323A5F"/>
    <w:rsid w:val="00323D4C"/>
    <w:rsid w:val="003266CF"/>
    <w:rsid w:val="00326C39"/>
    <w:rsid w:val="0032709E"/>
    <w:rsid w:val="0032786E"/>
    <w:rsid w:val="003301A0"/>
    <w:rsid w:val="003316A9"/>
    <w:rsid w:val="003328AB"/>
    <w:rsid w:val="003341F4"/>
    <w:rsid w:val="0033477E"/>
    <w:rsid w:val="003353FB"/>
    <w:rsid w:val="0033632A"/>
    <w:rsid w:val="003378FA"/>
    <w:rsid w:val="0034001E"/>
    <w:rsid w:val="003401CA"/>
    <w:rsid w:val="00340E1C"/>
    <w:rsid w:val="00341625"/>
    <w:rsid w:val="00342006"/>
    <w:rsid w:val="0034209E"/>
    <w:rsid w:val="003423B9"/>
    <w:rsid w:val="003425C7"/>
    <w:rsid w:val="00342AA8"/>
    <w:rsid w:val="00342BFA"/>
    <w:rsid w:val="00342EBF"/>
    <w:rsid w:val="0034320B"/>
    <w:rsid w:val="00343575"/>
    <w:rsid w:val="00343604"/>
    <w:rsid w:val="00344EA0"/>
    <w:rsid w:val="0034547C"/>
    <w:rsid w:val="00345A84"/>
    <w:rsid w:val="00346870"/>
    <w:rsid w:val="00346B58"/>
    <w:rsid w:val="00350FD9"/>
    <w:rsid w:val="003512CE"/>
    <w:rsid w:val="00351974"/>
    <w:rsid w:val="00352102"/>
    <w:rsid w:val="0035594E"/>
    <w:rsid w:val="003569BA"/>
    <w:rsid w:val="00357ECF"/>
    <w:rsid w:val="003605B3"/>
    <w:rsid w:val="00360C94"/>
    <w:rsid w:val="00360DE2"/>
    <w:rsid w:val="00360E2C"/>
    <w:rsid w:val="0036163D"/>
    <w:rsid w:val="00361937"/>
    <w:rsid w:val="0036261F"/>
    <w:rsid w:val="00362CAE"/>
    <w:rsid w:val="003640AA"/>
    <w:rsid w:val="003645C7"/>
    <w:rsid w:val="00365B5C"/>
    <w:rsid w:val="0036607C"/>
    <w:rsid w:val="00366E61"/>
    <w:rsid w:val="00367136"/>
    <w:rsid w:val="00367A52"/>
    <w:rsid w:val="00367B94"/>
    <w:rsid w:val="00367EF3"/>
    <w:rsid w:val="00371357"/>
    <w:rsid w:val="003734D7"/>
    <w:rsid w:val="00373DCC"/>
    <w:rsid w:val="00373E00"/>
    <w:rsid w:val="003742CA"/>
    <w:rsid w:val="00374373"/>
    <w:rsid w:val="00375416"/>
    <w:rsid w:val="003754E4"/>
    <w:rsid w:val="00376BF9"/>
    <w:rsid w:val="00376E74"/>
    <w:rsid w:val="0038099E"/>
    <w:rsid w:val="00380B0E"/>
    <w:rsid w:val="00380F4A"/>
    <w:rsid w:val="003815E2"/>
    <w:rsid w:val="003828BA"/>
    <w:rsid w:val="00383222"/>
    <w:rsid w:val="00383608"/>
    <w:rsid w:val="00383737"/>
    <w:rsid w:val="00383E9E"/>
    <w:rsid w:val="003858D7"/>
    <w:rsid w:val="00385AA5"/>
    <w:rsid w:val="00387FBF"/>
    <w:rsid w:val="0039100F"/>
    <w:rsid w:val="00391327"/>
    <w:rsid w:val="003921BE"/>
    <w:rsid w:val="003926DB"/>
    <w:rsid w:val="003931B7"/>
    <w:rsid w:val="00393335"/>
    <w:rsid w:val="00394D6A"/>
    <w:rsid w:val="00397123"/>
    <w:rsid w:val="003979C1"/>
    <w:rsid w:val="003A061D"/>
    <w:rsid w:val="003A0B53"/>
    <w:rsid w:val="003A1002"/>
    <w:rsid w:val="003A148F"/>
    <w:rsid w:val="003A2269"/>
    <w:rsid w:val="003A2491"/>
    <w:rsid w:val="003A2EFE"/>
    <w:rsid w:val="003A38D6"/>
    <w:rsid w:val="003A3EBD"/>
    <w:rsid w:val="003A42E7"/>
    <w:rsid w:val="003A484A"/>
    <w:rsid w:val="003A4E8B"/>
    <w:rsid w:val="003A664A"/>
    <w:rsid w:val="003A684B"/>
    <w:rsid w:val="003A69C2"/>
    <w:rsid w:val="003A6A37"/>
    <w:rsid w:val="003A737C"/>
    <w:rsid w:val="003B0794"/>
    <w:rsid w:val="003B0891"/>
    <w:rsid w:val="003B16D6"/>
    <w:rsid w:val="003B254B"/>
    <w:rsid w:val="003B2C1D"/>
    <w:rsid w:val="003B2E88"/>
    <w:rsid w:val="003B2EAD"/>
    <w:rsid w:val="003B32D9"/>
    <w:rsid w:val="003B52F1"/>
    <w:rsid w:val="003B6B69"/>
    <w:rsid w:val="003B71EF"/>
    <w:rsid w:val="003C04DC"/>
    <w:rsid w:val="003C1393"/>
    <w:rsid w:val="003C1BBB"/>
    <w:rsid w:val="003C279B"/>
    <w:rsid w:val="003C5052"/>
    <w:rsid w:val="003C5889"/>
    <w:rsid w:val="003C58AE"/>
    <w:rsid w:val="003C711D"/>
    <w:rsid w:val="003C79EB"/>
    <w:rsid w:val="003D0B56"/>
    <w:rsid w:val="003D13F9"/>
    <w:rsid w:val="003D1437"/>
    <w:rsid w:val="003D150F"/>
    <w:rsid w:val="003D1AF9"/>
    <w:rsid w:val="003D26E7"/>
    <w:rsid w:val="003D2B69"/>
    <w:rsid w:val="003D435A"/>
    <w:rsid w:val="003D4582"/>
    <w:rsid w:val="003D4EA4"/>
    <w:rsid w:val="003D65C1"/>
    <w:rsid w:val="003D7156"/>
    <w:rsid w:val="003D753F"/>
    <w:rsid w:val="003D7891"/>
    <w:rsid w:val="003D791C"/>
    <w:rsid w:val="003E0DC3"/>
    <w:rsid w:val="003E12C9"/>
    <w:rsid w:val="003E1F4E"/>
    <w:rsid w:val="003E2FEF"/>
    <w:rsid w:val="003E3424"/>
    <w:rsid w:val="003E5489"/>
    <w:rsid w:val="003E57F9"/>
    <w:rsid w:val="003E63C7"/>
    <w:rsid w:val="003E7F3E"/>
    <w:rsid w:val="003F06F6"/>
    <w:rsid w:val="003F07DA"/>
    <w:rsid w:val="003F2356"/>
    <w:rsid w:val="003F2EB9"/>
    <w:rsid w:val="003F35A7"/>
    <w:rsid w:val="003F3CB6"/>
    <w:rsid w:val="003F3DE2"/>
    <w:rsid w:val="003F6FCE"/>
    <w:rsid w:val="003F791E"/>
    <w:rsid w:val="003F7B23"/>
    <w:rsid w:val="00400A50"/>
    <w:rsid w:val="004014FD"/>
    <w:rsid w:val="00401775"/>
    <w:rsid w:val="00401EE7"/>
    <w:rsid w:val="004025DC"/>
    <w:rsid w:val="00402E18"/>
    <w:rsid w:val="0040378A"/>
    <w:rsid w:val="0040387A"/>
    <w:rsid w:val="00403F51"/>
    <w:rsid w:val="004049BE"/>
    <w:rsid w:val="00406147"/>
    <w:rsid w:val="00406CA2"/>
    <w:rsid w:val="00407C9F"/>
    <w:rsid w:val="00410A84"/>
    <w:rsid w:val="00411864"/>
    <w:rsid w:val="00413C2F"/>
    <w:rsid w:val="00413DE5"/>
    <w:rsid w:val="004144DE"/>
    <w:rsid w:val="00415145"/>
    <w:rsid w:val="00417270"/>
    <w:rsid w:val="004178F8"/>
    <w:rsid w:val="00420091"/>
    <w:rsid w:val="00420311"/>
    <w:rsid w:val="00420E5A"/>
    <w:rsid w:val="00420FE9"/>
    <w:rsid w:val="004210D1"/>
    <w:rsid w:val="0042184D"/>
    <w:rsid w:val="004226DC"/>
    <w:rsid w:val="00422BB0"/>
    <w:rsid w:val="00422E2C"/>
    <w:rsid w:val="004235BB"/>
    <w:rsid w:val="004251DE"/>
    <w:rsid w:val="004260D0"/>
    <w:rsid w:val="00426400"/>
    <w:rsid w:val="00426DD6"/>
    <w:rsid w:val="004271D7"/>
    <w:rsid w:val="0042725E"/>
    <w:rsid w:val="00430668"/>
    <w:rsid w:val="0043073F"/>
    <w:rsid w:val="004308B1"/>
    <w:rsid w:val="00430F17"/>
    <w:rsid w:val="00432D6B"/>
    <w:rsid w:val="0043447F"/>
    <w:rsid w:val="004351D3"/>
    <w:rsid w:val="00435581"/>
    <w:rsid w:val="00435E23"/>
    <w:rsid w:val="00436915"/>
    <w:rsid w:val="004373EF"/>
    <w:rsid w:val="004409D9"/>
    <w:rsid w:val="0044179C"/>
    <w:rsid w:val="00441E5D"/>
    <w:rsid w:val="004426FF"/>
    <w:rsid w:val="00443B56"/>
    <w:rsid w:val="004452BE"/>
    <w:rsid w:val="00445831"/>
    <w:rsid w:val="00445B9D"/>
    <w:rsid w:val="00445C3F"/>
    <w:rsid w:val="00446971"/>
    <w:rsid w:val="00446E6F"/>
    <w:rsid w:val="004471D6"/>
    <w:rsid w:val="00447522"/>
    <w:rsid w:val="004475F6"/>
    <w:rsid w:val="00447804"/>
    <w:rsid w:val="00450791"/>
    <w:rsid w:val="00451A17"/>
    <w:rsid w:val="00452FA3"/>
    <w:rsid w:val="00452FAF"/>
    <w:rsid w:val="00453948"/>
    <w:rsid w:val="00454589"/>
    <w:rsid w:val="00455D0A"/>
    <w:rsid w:val="00456703"/>
    <w:rsid w:val="00457142"/>
    <w:rsid w:val="0045777D"/>
    <w:rsid w:val="00457BA3"/>
    <w:rsid w:val="00461259"/>
    <w:rsid w:val="004615E6"/>
    <w:rsid w:val="00461C24"/>
    <w:rsid w:val="004625E3"/>
    <w:rsid w:val="00463C45"/>
    <w:rsid w:val="004646F7"/>
    <w:rsid w:val="00464B06"/>
    <w:rsid w:val="00464D19"/>
    <w:rsid w:val="004654AB"/>
    <w:rsid w:val="004671F3"/>
    <w:rsid w:val="004679CB"/>
    <w:rsid w:val="0047019F"/>
    <w:rsid w:val="00470EB0"/>
    <w:rsid w:val="00472557"/>
    <w:rsid w:val="004725FA"/>
    <w:rsid w:val="0047283F"/>
    <w:rsid w:val="00472E69"/>
    <w:rsid w:val="004740ED"/>
    <w:rsid w:val="0047494A"/>
    <w:rsid w:val="00474B79"/>
    <w:rsid w:val="0047520F"/>
    <w:rsid w:val="00475A0E"/>
    <w:rsid w:val="00475AC4"/>
    <w:rsid w:val="00475B21"/>
    <w:rsid w:val="004767F9"/>
    <w:rsid w:val="00477D16"/>
    <w:rsid w:val="00477E5D"/>
    <w:rsid w:val="00477F06"/>
    <w:rsid w:val="00480885"/>
    <w:rsid w:val="00480944"/>
    <w:rsid w:val="00480FAA"/>
    <w:rsid w:val="0048151E"/>
    <w:rsid w:val="00481EFB"/>
    <w:rsid w:val="0048280D"/>
    <w:rsid w:val="00482A45"/>
    <w:rsid w:val="00482C6B"/>
    <w:rsid w:val="00484F9B"/>
    <w:rsid w:val="0048545B"/>
    <w:rsid w:val="00486F32"/>
    <w:rsid w:val="00487866"/>
    <w:rsid w:val="004879AB"/>
    <w:rsid w:val="00487EB3"/>
    <w:rsid w:val="00490BB4"/>
    <w:rsid w:val="00491ACC"/>
    <w:rsid w:val="004927AA"/>
    <w:rsid w:val="004932DD"/>
    <w:rsid w:val="00493BA5"/>
    <w:rsid w:val="0049586D"/>
    <w:rsid w:val="00495A57"/>
    <w:rsid w:val="00495D9F"/>
    <w:rsid w:val="004960EA"/>
    <w:rsid w:val="004962C7"/>
    <w:rsid w:val="0049639A"/>
    <w:rsid w:val="004964E9"/>
    <w:rsid w:val="004966BB"/>
    <w:rsid w:val="00496E6A"/>
    <w:rsid w:val="00497DCD"/>
    <w:rsid w:val="004A0977"/>
    <w:rsid w:val="004A0AD9"/>
    <w:rsid w:val="004A2B6A"/>
    <w:rsid w:val="004A300F"/>
    <w:rsid w:val="004A36DB"/>
    <w:rsid w:val="004A3756"/>
    <w:rsid w:val="004A4683"/>
    <w:rsid w:val="004A567C"/>
    <w:rsid w:val="004A6101"/>
    <w:rsid w:val="004A7A9D"/>
    <w:rsid w:val="004A7F5E"/>
    <w:rsid w:val="004B1D5B"/>
    <w:rsid w:val="004B2987"/>
    <w:rsid w:val="004B3296"/>
    <w:rsid w:val="004B34D9"/>
    <w:rsid w:val="004B365B"/>
    <w:rsid w:val="004B3BAE"/>
    <w:rsid w:val="004B3ED4"/>
    <w:rsid w:val="004B708F"/>
    <w:rsid w:val="004B7C0C"/>
    <w:rsid w:val="004C05F2"/>
    <w:rsid w:val="004C06BE"/>
    <w:rsid w:val="004C12D9"/>
    <w:rsid w:val="004C1420"/>
    <w:rsid w:val="004C2C4F"/>
    <w:rsid w:val="004C351C"/>
    <w:rsid w:val="004C36E2"/>
    <w:rsid w:val="004C5AED"/>
    <w:rsid w:val="004C5EB0"/>
    <w:rsid w:val="004C62F8"/>
    <w:rsid w:val="004C7A59"/>
    <w:rsid w:val="004D0555"/>
    <w:rsid w:val="004D0C92"/>
    <w:rsid w:val="004D0CCB"/>
    <w:rsid w:val="004D16FD"/>
    <w:rsid w:val="004D204F"/>
    <w:rsid w:val="004D31F5"/>
    <w:rsid w:val="004D3765"/>
    <w:rsid w:val="004D39A9"/>
    <w:rsid w:val="004D3A5C"/>
    <w:rsid w:val="004D6117"/>
    <w:rsid w:val="004D6163"/>
    <w:rsid w:val="004D6252"/>
    <w:rsid w:val="004D6A5A"/>
    <w:rsid w:val="004D74D0"/>
    <w:rsid w:val="004D756B"/>
    <w:rsid w:val="004D7588"/>
    <w:rsid w:val="004D7FE9"/>
    <w:rsid w:val="004E036F"/>
    <w:rsid w:val="004E0F60"/>
    <w:rsid w:val="004E135F"/>
    <w:rsid w:val="004E20D7"/>
    <w:rsid w:val="004E27FE"/>
    <w:rsid w:val="004E3173"/>
    <w:rsid w:val="004E3DF0"/>
    <w:rsid w:val="004E404C"/>
    <w:rsid w:val="004E456D"/>
    <w:rsid w:val="004E485F"/>
    <w:rsid w:val="004E5A92"/>
    <w:rsid w:val="004E6B48"/>
    <w:rsid w:val="004E6EE2"/>
    <w:rsid w:val="004E7721"/>
    <w:rsid w:val="004E7756"/>
    <w:rsid w:val="004F04B0"/>
    <w:rsid w:val="004F1140"/>
    <w:rsid w:val="004F1680"/>
    <w:rsid w:val="004F1B7D"/>
    <w:rsid w:val="004F316E"/>
    <w:rsid w:val="004F3701"/>
    <w:rsid w:val="004F4D46"/>
    <w:rsid w:val="004F618B"/>
    <w:rsid w:val="004F6A00"/>
    <w:rsid w:val="0050053C"/>
    <w:rsid w:val="005018CB"/>
    <w:rsid w:val="00501AC1"/>
    <w:rsid w:val="00501B99"/>
    <w:rsid w:val="00503F48"/>
    <w:rsid w:val="00504995"/>
    <w:rsid w:val="0050623E"/>
    <w:rsid w:val="005070B1"/>
    <w:rsid w:val="00507691"/>
    <w:rsid w:val="0051066B"/>
    <w:rsid w:val="00511C55"/>
    <w:rsid w:val="00512F47"/>
    <w:rsid w:val="005143CF"/>
    <w:rsid w:val="005145B4"/>
    <w:rsid w:val="00515A45"/>
    <w:rsid w:val="00515CA3"/>
    <w:rsid w:val="00517175"/>
    <w:rsid w:val="00517BC4"/>
    <w:rsid w:val="005223A6"/>
    <w:rsid w:val="00525D86"/>
    <w:rsid w:val="00526179"/>
    <w:rsid w:val="00530360"/>
    <w:rsid w:val="0053070C"/>
    <w:rsid w:val="005323E8"/>
    <w:rsid w:val="00533750"/>
    <w:rsid w:val="005339AC"/>
    <w:rsid w:val="00535FC2"/>
    <w:rsid w:val="005364D4"/>
    <w:rsid w:val="0053652F"/>
    <w:rsid w:val="00537544"/>
    <w:rsid w:val="00537CC2"/>
    <w:rsid w:val="005404D9"/>
    <w:rsid w:val="00543D2A"/>
    <w:rsid w:val="00543F4D"/>
    <w:rsid w:val="005450FB"/>
    <w:rsid w:val="00545592"/>
    <w:rsid w:val="005458F9"/>
    <w:rsid w:val="00546E24"/>
    <w:rsid w:val="00546E5B"/>
    <w:rsid w:val="00551832"/>
    <w:rsid w:val="0055188E"/>
    <w:rsid w:val="00552107"/>
    <w:rsid w:val="00553C3D"/>
    <w:rsid w:val="0055402F"/>
    <w:rsid w:val="00554387"/>
    <w:rsid w:val="005545C6"/>
    <w:rsid w:val="00554650"/>
    <w:rsid w:val="00554CE8"/>
    <w:rsid w:val="0055573D"/>
    <w:rsid w:val="00555D0F"/>
    <w:rsid w:val="00555D77"/>
    <w:rsid w:val="00557971"/>
    <w:rsid w:val="00557A67"/>
    <w:rsid w:val="00557E11"/>
    <w:rsid w:val="00560B8F"/>
    <w:rsid w:val="00560BA0"/>
    <w:rsid w:val="00560FC0"/>
    <w:rsid w:val="00561483"/>
    <w:rsid w:val="00561B47"/>
    <w:rsid w:val="00563237"/>
    <w:rsid w:val="0056474D"/>
    <w:rsid w:val="00564986"/>
    <w:rsid w:val="0056688F"/>
    <w:rsid w:val="00570329"/>
    <w:rsid w:val="0057043B"/>
    <w:rsid w:val="00571B5C"/>
    <w:rsid w:val="0057234D"/>
    <w:rsid w:val="00573273"/>
    <w:rsid w:val="00573923"/>
    <w:rsid w:val="00573A96"/>
    <w:rsid w:val="005751F6"/>
    <w:rsid w:val="00575EA6"/>
    <w:rsid w:val="00576361"/>
    <w:rsid w:val="00577EC6"/>
    <w:rsid w:val="00581025"/>
    <w:rsid w:val="00581E48"/>
    <w:rsid w:val="005826E1"/>
    <w:rsid w:val="0058481E"/>
    <w:rsid w:val="00584D9E"/>
    <w:rsid w:val="005868C9"/>
    <w:rsid w:val="005869D7"/>
    <w:rsid w:val="00586EAA"/>
    <w:rsid w:val="005871BE"/>
    <w:rsid w:val="005871DC"/>
    <w:rsid w:val="005871F5"/>
    <w:rsid w:val="005871FB"/>
    <w:rsid w:val="00587A76"/>
    <w:rsid w:val="00590904"/>
    <w:rsid w:val="00590AC3"/>
    <w:rsid w:val="00591CED"/>
    <w:rsid w:val="00592C5B"/>
    <w:rsid w:val="005940F2"/>
    <w:rsid w:val="00597E20"/>
    <w:rsid w:val="005A20B5"/>
    <w:rsid w:val="005A24C8"/>
    <w:rsid w:val="005A26F5"/>
    <w:rsid w:val="005A2CA2"/>
    <w:rsid w:val="005A3124"/>
    <w:rsid w:val="005A3930"/>
    <w:rsid w:val="005A43C7"/>
    <w:rsid w:val="005A52AC"/>
    <w:rsid w:val="005A5ACB"/>
    <w:rsid w:val="005A5D41"/>
    <w:rsid w:val="005A6204"/>
    <w:rsid w:val="005B30EE"/>
    <w:rsid w:val="005B3DDC"/>
    <w:rsid w:val="005B411B"/>
    <w:rsid w:val="005B469C"/>
    <w:rsid w:val="005B52EF"/>
    <w:rsid w:val="005B6019"/>
    <w:rsid w:val="005B7737"/>
    <w:rsid w:val="005C1189"/>
    <w:rsid w:val="005C419A"/>
    <w:rsid w:val="005C4C29"/>
    <w:rsid w:val="005C4C94"/>
    <w:rsid w:val="005C4DA1"/>
    <w:rsid w:val="005C5DA3"/>
    <w:rsid w:val="005C6A6C"/>
    <w:rsid w:val="005C6B9D"/>
    <w:rsid w:val="005C6FEC"/>
    <w:rsid w:val="005C72E9"/>
    <w:rsid w:val="005C7706"/>
    <w:rsid w:val="005C7F82"/>
    <w:rsid w:val="005D0900"/>
    <w:rsid w:val="005D0AB8"/>
    <w:rsid w:val="005D0E40"/>
    <w:rsid w:val="005D247E"/>
    <w:rsid w:val="005D3C25"/>
    <w:rsid w:val="005D4F7E"/>
    <w:rsid w:val="005D59D3"/>
    <w:rsid w:val="005D64A6"/>
    <w:rsid w:val="005D692C"/>
    <w:rsid w:val="005D6BE2"/>
    <w:rsid w:val="005E0BB1"/>
    <w:rsid w:val="005E1E76"/>
    <w:rsid w:val="005E1F42"/>
    <w:rsid w:val="005E28D2"/>
    <w:rsid w:val="005E333C"/>
    <w:rsid w:val="005E33A5"/>
    <w:rsid w:val="005E4540"/>
    <w:rsid w:val="005E48A2"/>
    <w:rsid w:val="005E4DCB"/>
    <w:rsid w:val="005E515A"/>
    <w:rsid w:val="005E5759"/>
    <w:rsid w:val="005E5C49"/>
    <w:rsid w:val="005E653B"/>
    <w:rsid w:val="005E6D57"/>
    <w:rsid w:val="005F1965"/>
    <w:rsid w:val="005F2900"/>
    <w:rsid w:val="005F4541"/>
    <w:rsid w:val="005F5AC7"/>
    <w:rsid w:val="005F5AD5"/>
    <w:rsid w:val="005F5E18"/>
    <w:rsid w:val="005F619C"/>
    <w:rsid w:val="005F6606"/>
    <w:rsid w:val="005F7063"/>
    <w:rsid w:val="005F7C03"/>
    <w:rsid w:val="00600DF6"/>
    <w:rsid w:val="0060167D"/>
    <w:rsid w:val="006027D3"/>
    <w:rsid w:val="006029FB"/>
    <w:rsid w:val="00603A3B"/>
    <w:rsid w:val="006046B0"/>
    <w:rsid w:val="00605000"/>
    <w:rsid w:val="00605D3A"/>
    <w:rsid w:val="006060A6"/>
    <w:rsid w:val="006062F1"/>
    <w:rsid w:val="00607F9F"/>
    <w:rsid w:val="006101A1"/>
    <w:rsid w:val="006104E2"/>
    <w:rsid w:val="006115DE"/>
    <w:rsid w:val="00612494"/>
    <w:rsid w:val="00612F7D"/>
    <w:rsid w:val="00613325"/>
    <w:rsid w:val="006145A3"/>
    <w:rsid w:val="006152D1"/>
    <w:rsid w:val="006161AD"/>
    <w:rsid w:val="0061698C"/>
    <w:rsid w:val="0061714C"/>
    <w:rsid w:val="006178E3"/>
    <w:rsid w:val="00617E2B"/>
    <w:rsid w:val="00620894"/>
    <w:rsid w:val="0062167F"/>
    <w:rsid w:val="00621A1C"/>
    <w:rsid w:val="00621DB6"/>
    <w:rsid w:val="00622AF5"/>
    <w:rsid w:val="00624515"/>
    <w:rsid w:val="00625214"/>
    <w:rsid w:val="006255CD"/>
    <w:rsid w:val="00625A0C"/>
    <w:rsid w:val="00626C90"/>
    <w:rsid w:val="0062720F"/>
    <w:rsid w:val="0063022D"/>
    <w:rsid w:val="006302D4"/>
    <w:rsid w:val="00630A5F"/>
    <w:rsid w:val="00631177"/>
    <w:rsid w:val="00631C2D"/>
    <w:rsid w:val="006334C6"/>
    <w:rsid w:val="00633FF4"/>
    <w:rsid w:val="00634457"/>
    <w:rsid w:val="00635BF3"/>
    <w:rsid w:val="00635DB0"/>
    <w:rsid w:val="00636BC9"/>
    <w:rsid w:val="006375E8"/>
    <w:rsid w:val="006378E8"/>
    <w:rsid w:val="00637AD8"/>
    <w:rsid w:val="00640834"/>
    <w:rsid w:val="00640A24"/>
    <w:rsid w:val="00640D51"/>
    <w:rsid w:val="00640EBA"/>
    <w:rsid w:val="00641F0C"/>
    <w:rsid w:val="00642328"/>
    <w:rsid w:val="006445C7"/>
    <w:rsid w:val="00644D2D"/>
    <w:rsid w:val="006469B1"/>
    <w:rsid w:val="006475B1"/>
    <w:rsid w:val="0065007B"/>
    <w:rsid w:val="0065034A"/>
    <w:rsid w:val="00650DFD"/>
    <w:rsid w:val="00652307"/>
    <w:rsid w:val="00652528"/>
    <w:rsid w:val="00652D4D"/>
    <w:rsid w:val="00652D71"/>
    <w:rsid w:val="006533E4"/>
    <w:rsid w:val="0065495E"/>
    <w:rsid w:val="00654B8E"/>
    <w:rsid w:val="00656054"/>
    <w:rsid w:val="00656192"/>
    <w:rsid w:val="0065674E"/>
    <w:rsid w:val="00660417"/>
    <w:rsid w:val="00661F09"/>
    <w:rsid w:val="0066351C"/>
    <w:rsid w:val="00663CFD"/>
    <w:rsid w:val="00663DF7"/>
    <w:rsid w:val="00664428"/>
    <w:rsid w:val="00664F3F"/>
    <w:rsid w:val="00666C6D"/>
    <w:rsid w:val="00670020"/>
    <w:rsid w:val="00670262"/>
    <w:rsid w:val="006703F3"/>
    <w:rsid w:val="006709AE"/>
    <w:rsid w:val="00671A43"/>
    <w:rsid w:val="006750C0"/>
    <w:rsid w:val="006772BD"/>
    <w:rsid w:val="0068033D"/>
    <w:rsid w:val="00680896"/>
    <w:rsid w:val="00681324"/>
    <w:rsid w:val="00683179"/>
    <w:rsid w:val="00683EFD"/>
    <w:rsid w:val="00684403"/>
    <w:rsid w:val="00684943"/>
    <w:rsid w:val="00686354"/>
    <w:rsid w:val="00687D12"/>
    <w:rsid w:val="006915A4"/>
    <w:rsid w:val="00691CDB"/>
    <w:rsid w:val="00693A48"/>
    <w:rsid w:val="006947A2"/>
    <w:rsid w:val="00695DDE"/>
    <w:rsid w:val="00696E19"/>
    <w:rsid w:val="00697160"/>
    <w:rsid w:val="006975F4"/>
    <w:rsid w:val="00697C0D"/>
    <w:rsid w:val="006A049A"/>
    <w:rsid w:val="006A1640"/>
    <w:rsid w:val="006A1D6B"/>
    <w:rsid w:val="006A3578"/>
    <w:rsid w:val="006A3811"/>
    <w:rsid w:val="006A3AE1"/>
    <w:rsid w:val="006A5178"/>
    <w:rsid w:val="006A5474"/>
    <w:rsid w:val="006A5B6D"/>
    <w:rsid w:val="006A7164"/>
    <w:rsid w:val="006A757E"/>
    <w:rsid w:val="006B0611"/>
    <w:rsid w:val="006B1846"/>
    <w:rsid w:val="006B3471"/>
    <w:rsid w:val="006B4E17"/>
    <w:rsid w:val="006B5EAB"/>
    <w:rsid w:val="006B703A"/>
    <w:rsid w:val="006B7674"/>
    <w:rsid w:val="006B7D78"/>
    <w:rsid w:val="006C10C6"/>
    <w:rsid w:val="006C1726"/>
    <w:rsid w:val="006C25D8"/>
    <w:rsid w:val="006C2FEB"/>
    <w:rsid w:val="006C405B"/>
    <w:rsid w:val="006C4B2D"/>
    <w:rsid w:val="006C4BA6"/>
    <w:rsid w:val="006C4DF3"/>
    <w:rsid w:val="006C6A7B"/>
    <w:rsid w:val="006C72EC"/>
    <w:rsid w:val="006D02E6"/>
    <w:rsid w:val="006D06C8"/>
    <w:rsid w:val="006D0E59"/>
    <w:rsid w:val="006D0F67"/>
    <w:rsid w:val="006D1B6A"/>
    <w:rsid w:val="006D2FD9"/>
    <w:rsid w:val="006D41B0"/>
    <w:rsid w:val="006D446B"/>
    <w:rsid w:val="006D4D81"/>
    <w:rsid w:val="006D60F9"/>
    <w:rsid w:val="006E00DF"/>
    <w:rsid w:val="006E011A"/>
    <w:rsid w:val="006E033F"/>
    <w:rsid w:val="006E084D"/>
    <w:rsid w:val="006E0EEF"/>
    <w:rsid w:val="006E1723"/>
    <w:rsid w:val="006E1796"/>
    <w:rsid w:val="006E21C7"/>
    <w:rsid w:val="006E2273"/>
    <w:rsid w:val="006E2601"/>
    <w:rsid w:val="006E6423"/>
    <w:rsid w:val="006E67AD"/>
    <w:rsid w:val="006E6A8A"/>
    <w:rsid w:val="006E6F8E"/>
    <w:rsid w:val="006E72AC"/>
    <w:rsid w:val="006E7320"/>
    <w:rsid w:val="006E7FE0"/>
    <w:rsid w:val="006F1141"/>
    <w:rsid w:val="006F214E"/>
    <w:rsid w:val="006F3769"/>
    <w:rsid w:val="006F3BF7"/>
    <w:rsid w:val="006F4538"/>
    <w:rsid w:val="006F63C8"/>
    <w:rsid w:val="006F6D48"/>
    <w:rsid w:val="006F6EE9"/>
    <w:rsid w:val="00701613"/>
    <w:rsid w:val="00701862"/>
    <w:rsid w:val="00702E53"/>
    <w:rsid w:val="00703275"/>
    <w:rsid w:val="00704972"/>
    <w:rsid w:val="007049AC"/>
    <w:rsid w:val="00705037"/>
    <w:rsid w:val="007058CB"/>
    <w:rsid w:val="00705A4B"/>
    <w:rsid w:val="00706173"/>
    <w:rsid w:val="00706385"/>
    <w:rsid w:val="0070672B"/>
    <w:rsid w:val="00707D15"/>
    <w:rsid w:val="007104E5"/>
    <w:rsid w:val="00710732"/>
    <w:rsid w:val="0071138B"/>
    <w:rsid w:val="00712871"/>
    <w:rsid w:val="00713DA7"/>
    <w:rsid w:val="0071447D"/>
    <w:rsid w:val="007170FC"/>
    <w:rsid w:val="0072039E"/>
    <w:rsid w:val="007207E1"/>
    <w:rsid w:val="00721385"/>
    <w:rsid w:val="00722E07"/>
    <w:rsid w:val="0072307C"/>
    <w:rsid w:val="007230C1"/>
    <w:rsid w:val="007244D1"/>
    <w:rsid w:val="00725009"/>
    <w:rsid w:val="00725935"/>
    <w:rsid w:val="00725C38"/>
    <w:rsid w:val="00727058"/>
    <w:rsid w:val="00727686"/>
    <w:rsid w:val="00727DF2"/>
    <w:rsid w:val="00731BC4"/>
    <w:rsid w:val="00731BD4"/>
    <w:rsid w:val="00734C84"/>
    <w:rsid w:val="00734F4D"/>
    <w:rsid w:val="007353BF"/>
    <w:rsid w:val="00735657"/>
    <w:rsid w:val="007359FF"/>
    <w:rsid w:val="00735A07"/>
    <w:rsid w:val="00735FFA"/>
    <w:rsid w:val="00737197"/>
    <w:rsid w:val="0074053F"/>
    <w:rsid w:val="00740C3A"/>
    <w:rsid w:val="00740E27"/>
    <w:rsid w:val="007425B8"/>
    <w:rsid w:val="00742752"/>
    <w:rsid w:val="00743023"/>
    <w:rsid w:val="007449F6"/>
    <w:rsid w:val="00744DBC"/>
    <w:rsid w:val="00744F32"/>
    <w:rsid w:val="00745645"/>
    <w:rsid w:val="00745B71"/>
    <w:rsid w:val="00746A6A"/>
    <w:rsid w:val="007500E4"/>
    <w:rsid w:val="00750CCA"/>
    <w:rsid w:val="00751695"/>
    <w:rsid w:val="00751C57"/>
    <w:rsid w:val="00751C85"/>
    <w:rsid w:val="00751DFF"/>
    <w:rsid w:val="007520C8"/>
    <w:rsid w:val="007522F4"/>
    <w:rsid w:val="0075277E"/>
    <w:rsid w:val="007541EE"/>
    <w:rsid w:val="007547D9"/>
    <w:rsid w:val="00754E34"/>
    <w:rsid w:val="00756DA5"/>
    <w:rsid w:val="00760367"/>
    <w:rsid w:val="0076139F"/>
    <w:rsid w:val="007620CC"/>
    <w:rsid w:val="00762A01"/>
    <w:rsid w:val="007651CD"/>
    <w:rsid w:val="007660E6"/>
    <w:rsid w:val="007666CF"/>
    <w:rsid w:val="007668C8"/>
    <w:rsid w:val="00766BE9"/>
    <w:rsid w:val="007704AB"/>
    <w:rsid w:val="00771AD0"/>
    <w:rsid w:val="00772106"/>
    <w:rsid w:val="007735C2"/>
    <w:rsid w:val="00774A0D"/>
    <w:rsid w:val="0077592C"/>
    <w:rsid w:val="00777D8B"/>
    <w:rsid w:val="00780076"/>
    <w:rsid w:val="00780687"/>
    <w:rsid w:val="00780D90"/>
    <w:rsid w:val="00780E97"/>
    <w:rsid w:val="007815C6"/>
    <w:rsid w:val="0078160F"/>
    <w:rsid w:val="0078187D"/>
    <w:rsid w:val="0078246D"/>
    <w:rsid w:val="00782837"/>
    <w:rsid w:val="007832F3"/>
    <w:rsid w:val="00784DC2"/>
    <w:rsid w:val="00785229"/>
    <w:rsid w:val="00785A37"/>
    <w:rsid w:val="00786888"/>
    <w:rsid w:val="00787343"/>
    <w:rsid w:val="007924AB"/>
    <w:rsid w:val="007930D3"/>
    <w:rsid w:val="007933E0"/>
    <w:rsid w:val="00794C57"/>
    <w:rsid w:val="0079563F"/>
    <w:rsid w:val="00795D2E"/>
    <w:rsid w:val="0079619B"/>
    <w:rsid w:val="00796C51"/>
    <w:rsid w:val="00796DAC"/>
    <w:rsid w:val="00796F8F"/>
    <w:rsid w:val="00797ABC"/>
    <w:rsid w:val="00797B58"/>
    <w:rsid w:val="007A06DA"/>
    <w:rsid w:val="007A2BC6"/>
    <w:rsid w:val="007A2D65"/>
    <w:rsid w:val="007A3902"/>
    <w:rsid w:val="007A5EAB"/>
    <w:rsid w:val="007B000E"/>
    <w:rsid w:val="007B0485"/>
    <w:rsid w:val="007B0F2C"/>
    <w:rsid w:val="007B1E8F"/>
    <w:rsid w:val="007B218C"/>
    <w:rsid w:val="007B2585"/>
    <w:rsid w:val="007B2D60"/>
    <w:rsid w:val="007B3D06"/>
    <w:rsid w:val="007B4344"/>
    <w:rsid w:val="007B50DE"/>
    <w:rsid w:val="007B53E4"/>
    <w:rsid w:val="007B5AC8"/>
    <w:rsid w:val="007B6CE5"/>
    <w:rsid w:val="007B6D5E"/>
    <w:rsid w:val="007C052F"/>
    <w:rsid w:val="007C1B39"/>
    <w:rsid w:val="007C28CB"/>
    <w:rsid w:val="007C317F"/>
    <w:rsid w:val="007C364A"/>
    <w:rsid w:val="007C52FB"/>
    <w:rsid w:val="007C537D"/>
    <w:rsid w:val="007C61B6"/>
    <w:rsid w:val="007C7051"/>
    <w:rsid w:val="007D0113"/>
    <w:rsid w:val="007D0165"/>
    <w:rsid w:val="007D0D54"/>
    <w:rsid w:val="007D10C8"/>
    <w:rsid w:val="007D21FF"/>
    <w:rsid w:val="007D4427"/>
    <w:rsid w:val="007D591D"/>
    <w:rsid w:val="007D59BA"/>
    <w:rsid w:val="007D78B0"/>
    <w:rsid w:val="007D7B29"/>
    <w:rsid w:val="007E071E"/>
    <w:rsid w:val="007E3353"/>
    <w:rsid w:val="007E3B70"/>
    <w:rsid w:val="007E3B97"/>
    <w:rsid w:val="007E6738"/>
    <w:rsid w:val="007E7DB6"/>
    <w:rsid w:val="007E7F5A"/>
    <w:rsid w:val="007F02B6"/>
    <w:rsid w:val="007F1563"/>
    <w:rsid w:val="007F1A2D"/>
    <w:rsid w:val="007F287C"/>
    <w:rsid w:val="007F3388"/>
    <w:rsid w:val="007F3678"/>
    <w:rsid w:val="007F50B7"/>
    <w:rsid w:val="007F6BAB"/>
    <w:rsid w:val="007F7299"/>
    <w:rsid w:val="007F7BCD"/>
    <w:rsid w:val="007F7EB5"/>
    <w:rsid w:val="008006A8"/>
    <w:rsid w:val="0080102A"/>
    <w:rsid w:val="00802013"/>
    <w:rsid w:val="008020AA"/>
    <w:rsid w:val="008036B2"/>
    <w:rsid w:val="008036B5"/>
    <w:rsid w:val="00804BCC"/>
    <w:rsid w:val="00804F3D"/>
    <w:rsid w:val="00805053"/>
    <w:rsid w:val="0080593B"/>
    <w:rsid w:val="00805DE8"/>
    <w:rsid w:val="00806D34"/>
    <w:rsid w:val="00806E05"/>
    <w:rsid w:val="00806FA8"/>
    <w:rsid w:val="00810391"/>
    <w:rsid w:val="00810B0A"/>
    <w:rsid w:val="00812278"/>
    <w:rsid w:val="0081373D"/>
    <w:rsid w:val="00813786"/>
    <w:rsid w:val="008141A2"/>
    <w:rsid w:val="00814CCD"/>
    <w:rsid w:val="0081614E"/>
    <w:rsid w:val="0081724B"/>
    <w:rsid w:val="008205B3"/>
    <w:rsid w:val="008224EE"/>
    <w:rsid w:val="00822F0A"/>
    <w:rsid w:val="008238C8"/>
    <w:rsid w:val="0082428A"/>
    <w:rsid w:val="00824649"/>
    <w:rsid w:val="00824C68"/>
    <w:rsid w:val="008254B3"/>
    <w:rsid w:val="00827863"/>
    <w:rsid w:val="008303B2"/>
    <w:rsid w:val="008310AE"/>
    <w:rsid w:val="008313AA"/>
    <w:rsid w:val="00831A1C"/>
    <w:rsid w:val="00831E6D"/>
    <w:rsid w:val="00832A5B"/>
    <w:rsid w:val="0083325A"/>
    <w:rsid w:val="00833F08"/>
    <w:rsid w:val="00834C07"/>
    <w:rsid w:val="0083535B"/>
    <w:rsid w:val="00835F1A"/>
    <w:rsid w:val="00836029"/>
    <w:rsid w:val="00836071"/>
    <w:rsid w:val="00836492"/>
    <w:rsid w:val="0084044B"/>
    <w:rsid w:val="00840F7C"/>
    <w:rsid w:val="00842928"/>
    <w:rsid w:val="00843B4F"/>
    <w:rsid w:val="008450F5"/>
    <w:rsid w:val="008461E0"/>
    <w:rsid w:val="008473E2"/>
    <w:rsid w:val="00850BC6"/>
    <w:rsid w:val="008516A2"/>
    <w:rsid w:val="00851D7A"/>
    <w:rsid w:val="0085261F"/>
    <w:rsid w:val="00852AD2"/>
    <w:rsid w:val="008533CE"/>
    <w:rsid w:val="00856577"/>
    <w:rsid w:val="008569B0"/>
    <w:rsid w:val="00857078"/>
    <w:rsid w:val="00860B0B"/>
    <w:rsid w:val="00860C4D"/>
    <w:rsid w:val="008620BB"/>
    <w:rsid w:val="00863211"/>
    <w:rsid w:val="00864374"/>
    <w:rsid w:val="00864962"/>
    <w:rsid w:val="00864CD6"/>
    <w:rsid w:val="00865FFF"/>
    <w:rsid w:val="00866C34"/>
    <w:rsid w:val="00867AC4"/>
    <w:rsid w:val="00867F43"/>
    <w:rsid w:val="00870DCE"/>
    <w:rsid w:val="00870F07"/>
    <w:rsid w:val="0087142B"/>
    <w:rsid w:val="00871DE3"/>
    <w:rsid w:val="008720AF"/>
    <w:rsid w:val="008720DC"/>
    <w:rsid w:val="008728F4"/>
    <w:rsid w:val="00872D97"/>
    <w:rsid w:val="00873360"/>
    <w:rsid w:val="00875C7E"/>
    <w:rsid w:val="00875CFB"/>
    <w:rsid w:val="00880E5E"/>
    <w:rsid w:val="0088124A"/>
    <w:rsid w:val="00882446"/>
    <w:rsid w:val="008826D6"/>
    <w:rsid w:val="00883404"/>
    <w:rsid w:val="0088395E"/>
    <w:rsid w:val="00883D81"/>
    <w:rsid w:val="008862EC"/>
    <w:rsid w:val="0089013E"/>
    <w:rsid w:val="00890C62"/>
    <w:rsid w:val="0089124B"/>
    <w:rsid w:val="008916B9"/>
    <w:rsid w:val="0089175F"/>
    <w:rsid w:val="008918A4"/>
    <w:rsid w:val="00892249"/>
    <w:rsid w:val="00892902"/>
    <w:rsid w:val="00892BA9"/>
    <w:rsid w:val="00893FC7"/>
    <w:rsid w:val="00894226"/>
    <w:rsid w:val="00894500"/>
    <w:rsid w:val="0089459F"/>
    <w:rsid w:val="008948C9"/>
    <w:rsid w:val="00895A58"/>
    <w:rsid w:val="00895FC8"/>
    <w:rsid w:val="0089625A"/>
    <w:rsid w:val="00897F43"/>
    <w:rsid w:val="008A004A"/>
    <w:rsid w:val="008A0C6A"/>
    <w:rsid w:val="008A0DF0"/>
    <w:rsid w:val="008A2802"/>
    <w:rsid w:val="008A2992"/>
    <w:rsid w:val="008A2A57"/>
    <w:rsid w:val="008A3FA7"/>
    <w:rsid w:val="008A4577"/>
    <w:rsid w:val="008A45F6"/>
    <w:rsid w:val="008A4F85"/>
    <w:rsid w:val="008A7D7F"/>
    <w:rsid w:val="008B0C0A"/>
    <w:rsid w:val="008B0CA2"/>
    <w:rsid w:val="008B1466"/>
    <w:rsid w:val="008B20CE"/>
    <w:rsid w:val="008B24E2"/>
    <w:rsid w:val="008B2882"/>
    <w:rsid w:val="008B2B0B"/>
    <w:rsid w:val="008B2BA2"/>
    <w:rsid w:val="008B3504"/>
    <w:rsid w:val="008B400B"/>
    <w:rsid w:val="008B4562"/>
    <w:rsid w:val="008B5359"/>
    <w:rsid w:val="008B6FC3"/>
    <w:rsid w:val="008B7901"/>
    <w:rsid w:val="008B7B40"/>
    <w:rsid w:val="008C107D"/>
    <w:rsid w:val="008C1660"/>
    <w:rsid w:val="008C17A7"/>
    <w:rsid w:val="008C4D46"/>
    <w:rsid w:val="008C58E1"/>
    <w:rsid w:val="008C6C9F"/>
    <w:rsid w:val="008C70FA"/>
    <w:rsid w:val="008D0842"/>
    <w:rsid w:val="008D1C58"/>
    <w:rsid w:val="008D1F1C"/>
    <w:rsid w:val="008D2D76"/>
    <w:rsid w:val="008D3B0D"/>
    <w:rsid w:val="008D465D"/>
    <w:rsid w:val="008D73F1"/>
    <w:rsid w:val="008E1F3D"/>
    <w:rsid w:val="008E2B47"/>
    <w:rsid w:val="008E32A3"/>
    <w:rsid w:val="008E4D13"/>
    <w:rsid w:val="008E5961"/>
    <w:rsid w:val="008E5E16"/>
    <w:rsid w:val="008E63D1"/>
    <w:rsid w:val="008F100F"/>
    <w:rsid w:val="008F1699"/>
    <w:rsid w:val="008F18B4"/>
    <w:rsid w:val="008F1ABA"/>
    <w:rsid w:val="008F24B7"/>
    <w:rsid w:val="008F29CA"/>
    <w:rsid w:val="008F2A9D"/>
    <w:rsid w:val="008F2F8B"/>
    <w:rsid w:val="008F3BCD"/>
    <w:rsid w:val="008F4D6D"/>
    <w:rsid w:val="008F6A02"/>
    <w:rsid w:val="009002F8"/>
    <w:rsid w:val="009017AB"/>
    <w:rsid w:val="00901B58"/>
    <w:rsid w:val="00901EE9"/>
    <w:rsid w:val="0090496A"/>
    <w:rsid w:val="00905390"/>
    <w:rsid w:val="00905426"/>
    <w:rsid w:val="00905A71"/>
    <w:rsid w:val="00905CB3"/>
    <w:rsid w:val="00905E45"/>
    <w:rsid w:val="009078A9"/>
    <w:rsid w:val="00912979"/>
    <w:rsid w:val="00913A4F"/>
    <w:rsid w:val="00914CA7"/>
    <w:rsid w:val="00915736"/>
    <w:rsid w:val="0091589F"/>
    <w:rsid w:val="00915B43"/>
    <w:rsid w:val="00915F88"/>
    <w:rsid w:val="00916CD8"/>
    <w:rsid w:val="00916D2E"/>
    <w:rsid w:val="00916F4A"/>
    <w:rsid w:val="009171CF"/>
    <w:rsid w:val="009201FB"/>
    <w:rsid w:val="009206A9"/>
    <w:rsid w:val="009210A7"/>
    <w:rsid w:val="00921FB8"/>
    <w:rsid w:val="009223A3"/>
    <w:rsid w:val="00923165"/>
    <w:rsid w:val="00923CB3"/>
    <w:rsid w:val="009248A2"/>
    <w:rsid w:val="00926613"/>
    <w:rsid w:val="0092704D"/>
    <w:rsid w:val="009300D2"/>
    <w:rsid w:val="00930441"/>
    <w:rsid w:val="00930F59"/>
    <w:rsid w:val="00931460"/>
    <w:rsid w:val="00931EE1"/>
    <w:rsid w:val="0093227F"/>
    <w:rsid w:val="00932F9D"/>
    <w:rsid w:val="00933E96"/>
    <w:rsid w:val="00935186"/>
    <w:rsid w:val="0093632F"/>
    <w:rsid w:val="009402E6"/>
    <w:rsid w:val="0094109C"/>
    <w:rsid w:val="00943A37"/>
    <w:rsid w:val="00944813"/>
    <w:rsid w:val="00945A4E"/>
    <w:rsid w:val="00945C4E"/>
    <w:rsid w:val="0094656F"/>
    <w:rsid w:val="0094775E"/>
    <w:rsid w:val="00951C32"/>
    <w:rsid w:val="00951DD9"/>
    <w:rsid w:val="009520EA"/>
    <w:rsid w:val="009524AD"/>
    <w:rsid w:val="00952C63"/>
    <w:rsid w:val="00954864"/>
    <w:rsid w:val="00954E56"/>
    <w:rsid w:val="00955563"/>
    <w:rsid w:val="00956714"/>
    <w:rsid w:val="0095671A"/>
    <w:rsid w:val="009610D7"/>
    <w:rsid w:val="00961B9C"/>
    <w:rsid w:val="00962991"/>
    <w:rsid w:val="0096357C"/>
    <w:rsid w:val="0096467D"/>
    <w:rsid w:val="00965391"/>
    <w:rsid w:val="00965412"/>
    <w:rsid w:val="00966A90"/>
    <w:rsid w:val="00966BFA"/>
    <w:rsid w:val="00967595"/>
    <w:rsid w:val="009704DE"/>
    <w:rsid w:val="00970977"/>
    <w:rsid w:val="009712CE"/>
    <w:rsid w:val="009714EA"/>
    <w:rsid w:val="00971B52"/>
    <w:rsid w:val="009727C9"/>
    <w:rsid w:val="009742E9"/>
    <w:rsid w:val="00975C3C"/>
    <w:rsid w:val="00982066"/>
    <w:rsid w:val="0098242A"/>
    <w:rsid w:val="00982806"/>
    <w:rsid w:val="00983FCC"/>
    <w:rsid w:val="009859CA"/>
    <w:rsid w:val="00985AD6"/>
    <w:rsid w:val="00985F87"/>
    <w:rsid w:val="0098619B"/>
    <w:rsid w:val="009905C6"/>
    <w:rsid w:val="00990AE9"/>
    <w:rsid w:val="00990C0C"/>
    <w:rsid w:val="00990F4C"/>
    <w:rsid w:val="009925CD"/>
    <w:rsid w:val="00992799"/>
    <w:rsid w:val="00993AD2"/>
    <w:rsid w:val="00994163"/>
    <w:rsid w:val="00994265"/>
    <w:rsid w:val="00994B4B"/>
    <w:rsid w:val="00995A8A"/>
    <w:rsid w:val="0099644C"/>
    <w:rsid w:val="009966B2"/>
    <w:rsid w:val="00996DF0"/>
    <w:rsid w:val="00997B65"/>
    <w:rsid w:val="009A039B"/>
    <w:rsid w:val="009A0CCE"/>
    <w:rsid w:val="009A1577"/>
    <w:rsid w:val="009A1964"/>
    <w:rsid w:val="009A2453"/>
    <w:rsid w:val="009A26C9"/>
    <w:rsid w:val="009A2F0C"/>
    <w:rsid w:val="009A529E"/>
    <w:rsid w:val="009A5F42"/>
    <w:rsid w:val="009A60E9"/>
    <w:rsid w:val="009A64B1"/>
    <w:rsid w:val="009A6989"/>
    <w:rsid w:val="009A7C72"/>
    <w:rsid w:val="009B02FA"/>
    <w:rsid w:val="009B03A2"/>
    <w:rsid w:val="009B2323"/>
    <w:rsid w:val="009B3C0B"/>
    <w:rsid w:val="009B4F92"/>
    <w:rsid w:val="009B558E"/>
    <w:rsid w:val="009B6996"/>
    <w:rsid w:val="009B746C"/>
    <w:rsid w:val="009B7D36"/>
    <w:rsid w:val="009C01F5"/>
    <w:rsid w:val="009C0A27"/>
    <w:rsid w:val="009C1F91"/>
    <w:rsid w:val="009C2847"/>
    <w:rsid w:val="009C47A8"/>
    <w:rsid w:val="009C546D"/>
    <w:rsid w:val="009C6EA7"/>
    <w:rsid w:val="009C7FDF"/>
    <w:rsid w:val="009D00D7"/>
    <w:rsid w:val="009D3A56"/>
    <w:rsid w:val="009D3E2B"/>
    <w:rsid w:val="009D430F"/>
    <w:rsid w:val="009D4AA8"/>
    <w:rsid w:val="009D519A"/>
    <w:rsid w:val="009D526B"/>
    <w:rsid w:val="009D5463"/>
    <w:rsid w:val="009D60B0"/>
    <w:rsid w:val="009D6AB8"/>
    <w:rsid w:val="009D6D7C"/>
    <w:rsid w:val="009D7483"/>
    <w:rsid w:val="009E071B"/>
    <w:rsid w:val="009E332F"/>
    <w:rsid w:val="009E3643"/>
    <w:rsid w:val="009E3CB6"/>
    <w:rsid w:val="009E3DB4"/>
    <w:rsid w:val="009E4119"/>
    <w:rsid w:val="009E47C9"/>
    <w:rsid w:val="009E52B4"/>
    <w:rsid w:val="009E7764"/>
    <w:rsid w:val="009F1C5B"/>
    <w:rsid w:val="009F1E79"/>
    <w:rsid w:val="009F2225"/>
    <w:rsid w:val="009F3CDF"/>
    <w:rsid w:val="009F4B0E"/>
    <w:rsid w:val="009F559D"/>
    <w:rsid w:val="009F5B9F"/>
    <w:rsid w:val="009F71FE"/>
    <w:rsid w:val="00A00C69"/>
    <w:rsid w:val="00A026D1"/>
    <w:rsid w:val="00A02BD6"/>
    <w:rsid w:val="00A03B77"/>
    <w:rsid w:val="00A04449"/>
    <w:rsid w:val="00A04DCB"/>
    <w:rsid w:val="00A055C1"/>
    <w:rsid w:val="00A06094"/>
    <w:rsid w:val="00A06B4C"/>
    <w:rsid w:val="00A06E35"/>
    <w:rsid w:val="00A076B5"/>
    <w:rsid w:val="00A11AAD"/>
    <w:rsid w:val="00A121CB"/>
    <w:rsid w:val="00A125EB"/>
    <w:rsid w:val="00A142FF"/>
    <w:rsid w:val="00A1522F"/>
    <w:rsid w:val="00A1609C"/>
    <w:rsid w:val="00A17654"/>
    <w:rsid w:val="00A207C2"/>
    <w:rsid w:val="00A2331B"/>
    <w:rsid w:val="00A2338B"/>
    <w:rsid w:val="00A238EA"/>
    <w:rsid w:val="00A23DF8"/>
    <w:rsid w:val="00A23E33"/>
    <w:rsid w:val="00A24143"/>
    <w:rsid w:val="00A243DA"/>
    <w:rsid w:val="00A25949"/>
    <w:rsid w:val="00A25D5B"/>
    <w:rsid w:val="00A25ED6"/>
    <w:rsid w:val="00A2773A"/>
    <w:rsid w:val="00A31321"/>
    <w:rsid w:val="00A34080"/>
    <w:rsid w:val="00A3429E"/>
    <w:rsid w:val="00A34350"/>
    <w:rsid w:val="00A3553D"/>
    <w:rsid w:val="00A35C3C"/>
    <w:rsid w:val="00A35E23"/>
    <w:rsid w:val="00A35EC8"/>
    <w:rsid w:val="00A35F1F"/>
    <w:rsid w:val="00A36859"/>
    <w:rsid w:val="00A419E3"/>
    <w:rsid w:val="00A41E0E"/>
    <w:rsid w:val="00A43F71"/>
    <w:rsid w:val="00A443B1"/>
    <w:rsid w:val="00A444CD"/>
    <w:rsid w:val="00A45365"/>
    <w:rsid w:val="00A45369"/>
    <w:rsid w:val="00A45532"/>
    <w:rsid w:val="00A4568F"/>
    <w:rsid w:val="00A456C2"/>
    <w:rsid w:val="00A4588A"/>
    <w:rsid w:val="00A4685A"/>
    <w:rsid w:val="00A5125E"/>
    <w:rsid w:val="00A5178F"/>
    <w:rsid w:val="00A5194F"/>
    <w:rsid w:val="00A5258E"/>
    <w:rsid w:val="00A55A0C"/>
    <w:rsid w:val="00A56103"/>
    <w:rsid w:val="00A56175"/>
    <w:rsid w:val="00A60808"/>
    <w:rsid w:val="00A61E3F"/>
    <w:rsid w:val="00A62055"/>
    <w:rsid w:val="00A623D9"/>
    <w:rsid w:val="00A62BB1"/>
    <w:rsid w:val="00A63BAC"/>
    <w:rsid w:val="00A64631"/>
    <w:rsid w:val="00A647ED"/>
    <w:rsid w:val="00A64A56"/>
    <w:rsid w:val="00A64F73"/>
    <w:rsid w:val="00A65B9E"/>
    <w:rsid w:val="00A65CB5"/>
    <w:rsid w:val="00A65D6C"/>
    <w:rsid w:val="00A66DBD"/>
    <w:rsid w:val="00A670E2"/>
    <w:rsid w:val="00A67549"/>
    <w:rsid w:val="00A6786B"/>
    <w:rsid w:val="00A7072D"/>
    <w:rsid w:val="00A7186D"/>
    <w:rsid w:val="00A71A1C"/>
    <w:rsid w:val="00A71DDF"/>
    <w:rsid w:val="00A7205D"/>
    <w:rsid w:val="00A72BB6"/>
    <w:rsid w:val="00A73942"/>
    <w:rsid w:val="00A73B21"/>
    <w:rsid w:val="00A746B8"/>
    <w:rsid w:val="00A74F6E"/>
    <w:rsid w:val="00A806D0"/>
    <w:rsid w:val="00A853D7"/>
    <w:rsid w:val="00A85DA5"/>
    <w:rsid w:val="00A8641F"/>
    <w:rsid w:val="00A86424"/>
    <w:rsid w:val="00A9032A"/>
    <w:rsid w:val="00A90ACE"/>
    <w:rsid w:val="00A921C8"/>
    <w:rsid w:val="00A92838"/>
    <w:rsid w:val="00A9350C"/>
    <w:rsid w:val="00A943B3"/>
    <w:rsid w:val="00A95DEB"/>
    <w:rsid w:val="00A97A00"/>
    <w:rsid w:val="00A97AD7"/>
    <w:rsid w:val="00A97DF9"/>
    <w:rsid w:val="00AA0295"/>
    <w:rsid w:val="00AA067B"/>
    <w:rsid w:val="00AA07D3"/>
    <w:rsid w:val="00AA27EB"/>
    <w:rsid w:val="00AA2C88"/>
    <w:rsid w:val="00AA2ECC"/>
    <w:rsid w:val="00AA2FFB"/>
    <w:rsid w:val="00AA382B"/>
    <w:rsid w:val="00AA3FA7"/>
    <w:rsid w:val="00AA5F22"/>
    <w:rsid w:val="00AA5F88"/>
    <w:rsid w:val="00AA6B0F"/>
    <w:rsid w:val="00AA75D0"/>
    <w:rsid w:val="00AA7BC6"/>
    <w:rsid w:val="00AA7F0A"/>
    <w:rsid w:val="00AB10B5"/>
    <w:rsid w:val="00AB117B"/>
    <w:rsid w:val="00AB2184"/>
    <w:rsid w:val="00AB2B65"/>
    <w:rsid w:val="00AB3084"/>
    <w:rsid w:val="00AB557C"/>
    <w:rsid w:val="00AB76C4"/>
    <w:rsid w:val="00AC04FF"/>
    <w:rsid w:val="00AC105E"/>
    <w:rsid w:val="00AC16DD"/>
    <w:rsid w:val="00AC3698"/>
    <w:rsid w:val="00AC4238"/>
    <w:rsid w:val="00AC4854"/>
    <w:rsid w:val="00AC52AE"/>
    <w:rsid w:val="00AC54EF"/>
    <w:rsid w:val="00AC5CB7"/>
    <w:rsid w:val="00AC6F18"/>
    <w:rsid w:val="00AC7FF3"/>
    <w:rsid w:val="00AD1B8C"/>
    <w:rsid w:val="00AD20E1"/>
    <w:rsid w:val="00AD3D4E"/>
    <w:rsid w:val="00AD4C00"/>
    <w:rsid w:val="00AD5BA3"/>
    <w:rsid w:val="00AD6766"/>
    <w:rsid w:val="00AD723C"/>
    <w:rsid w:val="00AD7954"/>
    <w:rsid w:val="00AD7C7A"/>
    <w:rsid w:val="00AE0567"/>
    <w:rsid w:val="00AE2604"/>
    <w:rsid w:val="00AE2C36"/>
    <w:rsid w:val="00AE2C47"/>
    <w:rsid w:val="00AE322E"/>
    <w:rsid w:val="00AE3FB6"/>
    <w:rsid w:val="00AE4A70"/>
    <w:rsid w:val="00AE4DFD"/>
    <w:rsid w:val="00AE6312"/>
    <w:rsid w:val="00AE7A2B"/>
    <w:rsid w:val="00AE7BDF"/>
    <w:rsid w:val="00AE7E73"/>
    <w:rsid w:val="00AF1C27"/>
    <w:rsid w:val="00AF1C35"/>
    <w:rsid w:val="00AF22EC"/>
    <w:rsid w:val="00AF26D2"/>
    <w:rsid w:val="00AF26E8"/>
    <w:rsid w:val="00AF5155"/>
    <w:rsid w:val="00AF551E"/>
    <w:rsid w:val="00AF5BA3"/>
    <w:rsid w:val="00AF5FC1"/>
    <w:rsid w:val="00AF60FB"/>
    <w:rsid w:val="00AF69FA"/>
    <w:rsid w:val="00AF7351"/>
    <w:rsid w:val="00AF743A"/>
    <w:rsid w:val="00AF7A7A"/>
    <w:rsid w:val="00B00753"/>
    <w:rsid w:val="00B01040"/>
    <w:rsid w:val="00B0143D"/>
    <w:rsid w:val="00B0177B"/>
    <w:rsid w:val="00B02381"/>
    <w:rsid w:val="00B0281D"/>
    <w:rsid w:val="00B031EF"/>
    <w:rsid w:val="00B04113"/>
    <w:rsid w:val="00B04902"/>
    <w:rsid w:val="00B04AD6"/>
    <w:rsid w:val="00B05D5F"/>
    <w:rsid w:val="00B06552"/>
    <w:rsid w:val="00B069C0"/>
    <w:rsid w:val="00B07308"/>
    <w:rsid w:val="00B07C40"/>
    <w:rsid w:val="00B10160"/>
    <w:rsid w:val="00B10ACA"/>
    <w:rsid w:val="00B10C0D"/>
    <w:rsid w:val="00B11133"/>
    <w:rsid w:val="00B1161B"/>
    <w:rsid w:val="00B11D50"/>
    <w:rsid w:val="00B11E1D"/>
    <w:rsid w:val="00B13FF9"/>
    <w:rsid w:val="00B1535D"/>
    <w:rsid w:val="00B154B6"/>
    <w:rsid w:val="00B16C74"/>
    <w:rsid w:val="00B17294"/>
    <w:rsid w:val="00B176E5"/>
    <w:rsid w:val="00B1797E"/>
    <w:rsid w:val="00B20804"/>
    <w:rsid w:val="00B2247C"/>
    <w:rsid w:val="00B22AA7"/>
    <w:rsid w:val="00B2389C"/>
    <w:rsid w:val="00B23F81"/>
    <w:rsid w:val="00B24593"/>
    <w:rsid w:val="00B249A3"/>
    <w:rsid w:val="00B25082"/>
    <w:rsid w:val="00B2597B"/>
    <w:rsid w:val="00B26509"/>
    <w:rsid w:val="00B278A8"/>
    <w:rsid w:val="00B27998"/>
    <w:rsid w:val="00B30045"/>
    <w:rsid w:val="00B30728"/>
    <w:rsid w:val="00B32F90"/>
    <w:rsid w:val="00B341B1"/>
    <w:rsid w:val="00B345E1"/>
    <w:rsid w:val="00B346DF"/>
    <w:rsid w:val="00B34850"/>
    <w:rsid w:val="00B35EFB"/>
    <w:rsid w:val="00B368B2"/>
    <w:rsid w:val="00B37D7A"/>
    <w:rsid w:val="00B403C5"/>
    <w:rsid w:val="00B40E9C"/>
    <w:rsid w:val="00B40EAC"/>
    <w:rsid w:val="00B414E8"/>
    <w:rsid w:val="00B41A99"/>
    <w:rsid w:val="00B43FFA"/>
    <w:rsid w:val="00B441A3"/>
    <w:rsid w:val="00B44373"/>
    <w:rsid w:val="00B44464"/>
    <w:rsid w:val="00B4469F"/>
    <w:rsid w:val="00B45A7A"/>
    <w:rsid w:val="00B47D48"/>
    <w:rsid w:val="00B47E44"/>
    <w:rsid w:val="00B47FE9"/>
    <w:rsid w:val="00B51088"/>
    <w:rsid w:val="00B524C0"/>
    <w:rsid w:val="00B525B9"/>
    <w:rsid w:val="00B527B7"/>
    <w:rsid w:val="00B52F0D"/>
    <w:rsid w:val="00B53024"/>
    <w:rsid w:val="00B53A4D"/>
    <w:rsid w:val="00B53C6F"/>
    <w:rsid w:val="00B554F4"/>
    <w:rsid w:val="00B556DB"/>
    <w:rsid w:val="00B55A95"/>
    <w:rsid w:val="00B56009"/>
    <w:rsid w:val="00B61287"/>
    <w:rsid w:val="00B616AF"/>
    <w:rsid w:val="00B62DEB"/>
    <w:rsid w:val="00B62EDB"/>
    <w:rsid w:val="00B642C0"/>
    <w:rsid w:val="00B643B5"/>
    <w:rsid w:val="00B653E7"/>
    <w:rsid w:val="00B65FCF"/>
    <w:rsid w:val="00B672B4"/>
    <w:rsid w:val="00B70191"/>
    <w:rsid w:val="00B710AC"/>
    <w:rsid w:val="00B72B02"/>
    <w:rsid w:val="00B73A40"/>
    <w:rsid w:val="00B742C0"/>
    <w:rsid w:val="00B746D4"/>
    <w:rsid w:val="00B748D8"/>
    <w:rsid w:val="00B757A1"/>
    <w:rsid w:val="00B76F2E"/>
    <w:rsid w:val="00B76F49"/>
    <w:rsid w:val="00B7740D"/>
    <w:rsid w:val="00B77CA3"/>
    <w:rsid w:val="00B77F6F"/>
    <w:rsid w:val="00B803D2"/>
    <w:rsid w:val="00B80902"/>
    <w:rsid w:val="00B8096D"/>
    <w:rsid w:val="00B81FFA"/>
    <w:rsid w:val="00B822BA"/>
    <w:rsid w:val="00B82E6A"/>
    <w:rsid w:val="00B82F4D"/>
    <w:rsid w:val="00B83341"/>
    <w:rsid w:val="00B83937"/>
    <w:rsid w:val="00B83E84"/>
    <w:rsid w:val="00B84473"/>
    <w:rsid w:val="00B85623"/>
    <w:rsid w:val="00B858C0"/>
    <w:rsid w:val="00B85F92"/>
    <w:rsid w:val="00B8615D"/>
    <w:rsid w:val="00B86820"/>
    <w:rsid w:val="00B86CAA"/>
    <w:rsid w:val="00B8721C"/>
    <w:rsid w:val="00B9071E"/>
    <w:rsid w:val="00B91F18"/>
    <w:rsid w:val="00B9252B"/>
    <w:rsid w:val="00B92C3C"/>
    <w:rsid w:val="00B93328"/>
    <w:rsid w:val="00B937A3"/>
    <w:rsid w:val="00B9422E"/>
    <w:rsid w:val="00B94E70"/>
    <w:rsid w:val="00B94F9B"/>
    <w:rsid w:val="00B950DE"/>
    <w:rsid w:val="00B96FF2"/>
    <w:rsid w:val="00B97659"/>
    <w:rsid w:val="00B978E3"/>
    <w:rsid w:val="00B97AB6"/>
    <w:rsid w:val="00B97E17"/>
    <w:rsid w:val="00B97E39"/>
    <w:rsid w:val="00BA004D"/>
    <w:rsid w:val="00BA0169"/>
    <w:rsid w:val="00BA0358"/>
    <w:rsid w:val="00BA062B"/>
    <w:rsid w:val="00BA0F4B"/>
    <w:rsid w:val="00BA158F"/>
    <w:rsid w:val="00BA1A3E"/>
    <w:rsid w:val="00BA210F"/>
    <w:rsid w:val="00BA362C"/>
    <w:rsid w:val="00BA37E6"/>
    <w:rsid w:val="00BA3AAC"/>
    <w:rsid w:val="00BA3ED6"/>
    <w:rsid w:val="00BA4A44"/>
    <w:rsid w:val="00BA501E"/>
    <w:rsid w:val="00BA6412"/>
    <w:rsid w:val="00BA64D2"/>
    <w:rsid w:val="00BA6EC3"/>
    <w:rsid w:val="00BB0949"/>
    <w:rsid w:val="00BB0FB6"/>
    <w:rsid w:val="00BB13B9"/>
    <w:rsid w:val="00BB168F"/>
    <w:rsid w:val="00BB1FD2"/>
    <w:rsid w:val="00BB2D20"/>
    <w:rsid w:val="00BB3823"/>
    <w:rsid w:val="00BB421A"/>
    <w:rsid w:val="00BB477F"/>
    <w:rsid w:val="00BB6064"/>
    <w:rsid w:val="00BB6C5F"/>
    <w:rsid w:val="00BB7C26"/>
    <w:rsid w:val="00BC00EC"/>
    <w:rsid w:val="00BC0FDD"/>
    <w:rsid w:val="00BC12DC"/>
    <w:rsid w:val="00BC3E65"/>
    <w:rsid w:val="00BC5550"/>
    <w:rsid w:val="00BD10F6"/>
    <w:rsid w:val="00BD28A0"/>
    <w:rsid w:val="00BD336B"/>
    <w:rsid w:val="00BD3BF1"/>
    <w:rsid w:val="00BD46A4"/>
    <w:rsid w:val="00BD4A5C"/>
    <w:rsid w:val="00BD554D"/>
    <w:rsid w:val="00BD6EFA"/>
    <w:rsid w:val="00BD79F3"/>
    <w:rsid w:val="00BD7B2D"/>
    <w:rsid w:val="00BE0AD0"/>
    <w:rsid w:val="00BE0B99"/>
    <w:rsid w:val="00BE106D"/>
    <w:rsid w:val="00BE4856"/>
    <w:rsid w:val="00BE6CA6"/>
    <w:rsid w:val="00BE783D"/>
    <w:rsid w:val="00BF256A"/>
    <w:rsid w:val="00BF281B"/>
    <w:rsid w:val="00BF38AF"/>
    <w:rsid w:val="00BF3FC1"/>
    <w:rsid w:val="00BF4509"/>
    <w:rsid w:val="00BF4A5C"/>
    <w:rsid w:val="00BF4D05"/>
    <w:rsid w:val="00BF4E7B"/>
    <w:rsid w:val="00BF50D3"/>
    <w:rsid w:val="00BF5AD6"/>
    <w:rsid w:val="00BF6102"/>
    <w:rsid w:val="00BF65CD"/>
    <w:rsid w:val="00BF7506"/>
    <w:rsid w:val="00BF78AE"/>
    <w:rsid w:val="00C0122B"/>
    <w:rsid w:val="00C01F0D"/>
    <w:rsid w:val="00C02270"/>
    <w:rsid w:val="00C05656"/>
    <w:rsid w:val="00C0709B"/>
    <w:rsid w:val="00C07263"/>
    <w:rsid w:val="00C074F5"/>
    <w:rsid w:val="00C0789B"/>
    <w:rsid w:val="00C12BFD"/>
    <w:rsid w:val="00C136C9"/>
    <w:rsid w:val="00C14337"/>
    <w:rsid w:val="00C14CF4"/>
    <w:rsid w:val="00C16862"/>
    <w:rsid w:val="00C16946"/>
    <w:rsid w:val="00C175F2"/>
    <w:rsid w:val="00C17893"/>
    <w:rsid w:val="00C17E72"/>
    <w:rsid w:val="00C20C56"/>
    <w:rsid w:val="00C20F2C"/>
    <w:rsid w:val="00C21F22"/>
    <w:rsid w:val="00C23917"/>
    <w:rsid w:val="00C26B2C"/>
    <w:rsid w:val="00C27505"/>
    <w:rsid w:val="00C30782"/>
    <w:rsid w:val="00C30A41"/>
    <w:rsid w:val="00C30BF2"/>
    <w:rsid w:val="00C30F3D"/>
    <w:rsid w:val="00C31696"/>
    <w:rsid w:val="00C328B7"/>
    <w:rsid w:val="00C32BAA"/>
    <w:rsid w:val="00C32D48"/>
    <w:rsid w:val="00C340EA"/>
    <w:rsid w:val="00C34D42"/>
    <w:rsid w:val="00C34D4B"/>
    <w:rsid w:val="00C35291"/>
    <w:rsid w:val="00C3595E"/>
    <w:rsid w:val="00C36B09"/>
    <w:rsid w:val="00C37008"/>
    <w:rsid w:val="00C37F38"/>
    <w:rsid w:val="00C4009B"/>
    <w:rsid w:val="00C40A82"/>
    <w:rsid w:val="00C414C4"/>
    <w:rsid w:val="00C423B0"/>
    <w:rsid w:val="00C4266F"/>
    <w:rsid w:val="00C4430B"/>
    <w:rsid w:val="00C44480"/>
    <w:rsid w:val="00C4520D"/>
    <w:rsid w:val="00C47FB6"/>
    <w:rsid w:val="00C503ED"/>
    <w:rsid w:val="00C52CC5"/>
    <w:rsid w:val="00C52CE0"/>
    <w:rsid w:val="00C53726"/>
    <w:rsid w:val="00C53842"/>
    <w:rsid w:val="00C54544"/>
    <w:rsid w:val="00C5522E"/>
    <w:rsid w:val="00C555A2"/>
    <w:rsid w:val="00C55A14"/>
    <w:rsid w:val="00C5644F"/>
    <w:rsid w:val="00C577E8"/>
    <w:rsid w:val="00C57C7E"/>
    <w:rsid w:val="00C60CEB"/>
    <w:rsid w:val="00C612E7"/>
    <w:rsid w:val="00C61601"/>
    <w:rsid w:val="00C62E0C"/>
    <w:rsid w:val="00C63083"/>
    <w:rsid w:val="00C6328A"/>
    <w:rsid w:val="00C638E2"/>
    <w:rsid w:val="00C63E42"/>
    <w:rsid w:val="00C64031"/>
    <w:rsid w:val="00C643C9"/>
    <w:rsid w:val="00C6598C"/>
    <w:rsid w:val="00C65E5E"/>
    <w:rsid w:val="00C67673"/>
    <w:rsid w:val="00C679A0"/>
    <w:rsid w:val="00C70BA1"/>
    <w:rsid w:val="00C7184D"/>
    <w:rsid w:val="00C723E6"/>
    <w:rsid w:val="00C73359"/>
    <w:rsid w:val="00C73B8D"/>
    <w:rsid w:val="00C74C56"/>
    <w:rsid w:val="00C74C9C"/>
    <w:rsid w:val="00C762D1"/>
    <w:rsid w:val="00C765CB"/>
    <w:rsid w:val="00C76825"/>
    <w:rsid w:val="00C77384"/>
    <w:rsid w:val="00C77E07"/>
    <w:rsid w:val="00C8002C"/>
    <w:rsid w:val="00C80061"/>
    <w:rsid w:val="00C80AC0"/>
    <w:rsid w:val="00C810B9"/>
    <w:rsid w:val="00C815D2"/>
    <w:rsid w:val="00C82468"/>
    <w:rsid w:val="00C82654"/>
    <w:rsid w:val="00C83705"/>
    <w:rsid w:val="00C85A74"/>
    <w:rsid w:val="00C86C49"/>
    <w:rsid w:val="00C879C0"/>
    <w:rsid w:val="00C9167D"/>
    <w:rsid w:val="00C918B1"/>
    <w:rsid w:val="00C928DC"/>
    <w:rsid w:val="00C93FB6"/>
    <w:rsid w:val="00C94EFC"/>
    <w:rsid w:val="00C9557C"/>
    <w:rsid w:val="00C957C5"/>
    <w:rsid w:val="00C95E8E"/>
    <w:rsid w:val="00C95E8F"/>
    <w:rsid w:val="00C961DB"/>
    <w:rsid w:val="00C967E5"/>
    <w:rsid w:val="00C96FF7"/>
    <w:rsid w:val="00C97DC1"/>
    <w:rsid w:val="00CA06EF"/>
    <w:rsid w:val="00CA071C"/>
    <w:rsid w:val="00CA168E"/>
    <w:rsid w:val="00CA19E4"/>
    <w:rsid w:val="00CA389E"/>
    <w:rsid w:val="00CA53A2"/>
    <w:rsid w:val="00CA593F"/>
    <w:rsid w:val="00CA63DF"/>
    <w:rsid w:val="00CA643E"/>
    <w:rsid w:val="00CA7293"/>
    <w:rsid w:val="00CA7F22"/>
    <w:rsid w:val="00CB06D7"/>
    <w:rsid w:val="00CB0799"/>
    <w:rsid w:val="00CB15A9"/>
    <w:rsid w:val="00CB24E4"/>
    <w:rsid w:val="00CB3A48"/>
    <w:rsid w:val="00CB3E60"/>
    <w:rsid w:val="00CB4547"/>
    <w:rsid w:val="00CB47F2"/>
    <w:rsid w:val="00CB52E7"/>
    <w:rsid w:val="00CB7607"/>
    <w:rsid w:val="00CB7AEC"/>
    <w:rsid w:val="00CC22A4"/>
    <w:rsid w:val="00CC481F"/>
    <w:rsid w:val="00CC5E5F"/>
    <w:rsid w:val="00CC7995"/>
    <w:rsid w:val="00CC7D04"/>
    <w:rsid w:val="00CC7D33"/>
    <w:rsid w:val="00CD0AC7"/>
    <w:rsid w:val="00CD0FF5"/>
    <w:rsid w:val="00CD109D"/>
    <w:rsid w:val="00CD13F3"/>
    <w:rsid w:val="00CD152A"/>
    <w:rsid w:val="00CD1DCD"/>
    <w:rsid w:val="00CD20AD"/>
    <w:rsid w:val="00CD2A05"/>
    <w:rsid w:val="00CD7590"/>
    <w:rsid w:val="00CD7652"/>
    <w:rsid w:val="00CD77D4"/>
    <w:rsid w:val="00CD7A46"/>
    <w:rsid w:val="00CE057F"/>
    <w:rsid w:val="00CE0E05"/>
    <w:rsid w:val="00CE132A"/>
    <w:rsid w:val="00CE1990"/>
    <w:rsid w:val="00CE5483"/>
    <w:rsid w:val="00CE5C78"/>
    <w:rsid w:val="00CE68B3"/>
    <w:rsid w:val="00CE6C51"/>
    <w:rsid w:val="00CE7331"/>
    <w:rsid w:val="00CF215A"/>
    <w:rsid w:val="00CF492E"/>
    <w:rsid w:val="00CF5406"/>
    <w:rsid w:val="00CF71BC"/>
    <w:rsid w:val="00D01C63"/>
    <w:rsid w:val="00D02096"/>
    <w:rsid w:val="00D0261A"/>
    <w:rsid w:val="00D029F0"/>
    <w:rsid w:val="00D0349E"/>
    <w:rsid w:val="00D03FB3"/>
    <w:rsid w:val="00D04549"/>
    <w:rsid w:val="00D04CC8"/>
    <w:rsid w:val="00D0508E"/>
    <w:rsid w:val="00D0732A"/>
    <w:rsid w:val="00D07B11"/>
    <w:rsid w:val="00D07C46"/>
    <w:rsid w:val="00D10B00"/>
    <w:rsid w:val="00D10CFC"/>
    <w:rsid w:val="00D11317"/>
    <w:rsid w:val="00D11CC1"/>
    <w:rsid w:val="00D1230D"/>
    <w:rsid w:val="00D1383F"/>
    <w:rsid w:val="00D13E0F"/>
    <w:rsid w:val="00D157C3"/>
    <w:rsid w:val="00D1677D"/>
    <w:rsid w:val="00D170E5"/>
    <w:rsid w:val="00D20222"/>
    <w:rsid w:val="00D207D3"/>
    <w:rsid w:val="00D2198D"/>
    <w:rsid w:val="00D222B6"/>
    <w:rsid w:val="00D23436"/>
    <w:rsid w:val="00D23E92"/>
    <w:rsid w:val="00D25130"/>
    <w:rsid w:val="00D25704"/>
    <w:rsid w:val="00D266B0"/>
    <w:rsid w:val="00D3150C"/>
    <w:rsid w:val="00D33348"/>
    <w:rsid w:val="00D3397F"/>
    <w:rsid w:val="00D34356"/>
    <w:rsid w:val="00D34A50"/>
    <w:rsid w:val="00D34FC0"/>
    <w:rsid w:val="00D355F4"/>
    <w:rsid w:val="00D3589B"/>
    <w:rsid w:val="00D36194"/>
    <w:rsid w:val="00D37211"/>
    <w:rsid w:val="00D4048B"/>
    <w:rsid w:val="00D40BE0"/>
    <w:rsid w:val="00D41032"/>
    <w:rsid w:val="00D416A1"/>
    <w:rsid w:val="00D42AAD"/>
    <w:rsid w:val="00D43A10"/>
    <w:rsid w:val="00D447B9"/>
    <w:rsid w:val="00D45802"/>
    <w:rsid w:val="00D45ACC"/>
    <w:rsid w:val="00D46654"/>
    <w:rsid w:val="00D46EC6"/>
    <w:rsid w:val="00D47668"/>
    <w:rsid w:val="00D477C0"/>
    <w:rsid w:val="00D47A43"/>
    <w:rsid w:val="00D5095B"/>
    <w:rsid w:val="00D50DC8"/>
    <w:rsid w:val="00D51B7E"/>
    <w:rsid w:val="00D54754"/>
    <w:rsid w:val="00D553AB"/>
    <w:rsid w:val="00D55E9D"/>
    <w:rsid w:val="00D56202"/>
    <w:rsid w:val="00D5680C"/>
    <w:rsid w:val="00D56E6B"/>
    <w:rsid w:val="00D57D57"/>
    <w:rsid w:val="00D605C9"/>
    <w:rsid w:val="00D60B18"/>
    <w:rsid w:val="00D6172A"/>
    <w:rsid w:val="00D626BA"/>
    <w:rsid w:val="00D63CF1"/>
    <w:rsid w:val="00D64751"/>
    <w:rsid w:val="00D6476A"/>
    <w:rsid w:val="00D6556D"/>
    <w:rsid w:val="00D65B08"/>
    <w:rsid w:val="00D70512"/>
    <w:rsid w:val="00D71DB9"/>
    <w:rsid w:val="00D7714F"/>
    <w:rsid w:val="00D77990"/>
    <w:rsid w:val="00D800CF"/>
    <w:rsid w:val="00D819E3"/>
    <w:rsid w:val="00D8218B"/>
    <w:rsid w:val="00D82210"/>
    <w:rsid w:val="00D828DA"/>
    <w:rsid w:val="00D83A54"/>
    <w:rsid w:val="00D84015"/>
    <w:rsid w:val="00D845D9"/>
    <w:rsid w:val="00D85438"/>
    <w:rsid w:val="00D8544F"/>
    <w:rsid w:val="00D85DDE"/>
    <w:rsid w:val="00D86383"/>
    <w:rsid w:val="00D86A26"/>
    <w:rsid w:val="00D90DA9"/>
    <w:rsid w:val="00D9336E"/>
    <w:rsid w:val="00D93A43"/>
    <w:rsid w:val="00D95E13"/>
    <w:rsid w:val="00D961C4"/>
    <w:rsid w:val="00D96F41"/>
    <w:rsid w:val="00D97F4D"/>
    <w:rsid w:val="00DA019C"/>
    <w:rsid w:val="00DA1092"/>
    <w:rsid w:val="00DA11A4"/>
    <w:rsid w:val="00DA2C1D"/>
    <w:rsid w:val="00DA2CC3"/>
    <w:rsid w:val="00DA350B"/>
    <w:rsid w:val="00DA3B17"/>
    <w:rsid w:val="00DA3EA5"/>
    <w:rsid w:val="00DA553A"/>
    <w:rsid w:val="00DA61E0"/>
    <w:rsid w:val="00DA6E09"/>
    <w:rsid w:val="00DA76CC"/>
    <w:rsid w:val="00DA78D2"/>
    <w:rsid w:val="00DA7FF5"/>
    <w:rsid w:val="00DB0DD6"/>
    <w:rsid w:val="00DB4A3C"/>
    <w:rsid w:val="00DB5FE7"/>
    <w:rsid w:val="00DB734A"/>
    <w:rsid w:val="00DB7B98"/>
    <w:rsid w:val="00DC06B8"/>
    <w:rsid w:val="00DC14B9"/>
    <w:rsid w:val="00DC1C39"/>
    <w:rsid w:val="00DC248F"/>
    <w:rsid w:val="00DC30D8"/>
    <w:rsid w:val="00DC4FB1"/>
    <w:rsid w:val="00DC6FF3"/>
    <w:rsid w:val="00DC7E0B"/>
    <w:rsid w:val="00DD12FF"/>
    <w:rsid w:val="00DD17A8"/>
    <w:rsid w:val="00DD1E2B"/>
    <w:rsid w:val="00DD2C78"/>
    <w:rsid w:val="00DD3964"/>
    <w:rsid w:val="00DD3EFD"/>
    <w:rsid w:val="00DD44B2"/>
    <w:rsid w:val="00DD4F5F"/>
    <w:rsid w:val="00DD5BD5"/>
    <w:rsid w:val="00DD5D85"/>
    <w:rsid w:val="00DD60DF"/>
    <w:rsid w:val="00DD6346"/>
    <w:rsid w:val="00DD6C1F"/>
    <w:rsid w:val="00DD6EA2"/>
    <w:rsid w:val="00DD776C"/>
    <w:rsid w:val="00DE063C"/>
    <w:rsid w:val="00DE0787"/>
    <w:rsid w:val="00DE0E9A"/>
    <w:rsid w:val="00DE129B"/>
    <w:rsid w:val="00DE1527"/>
    <w:rsid w:val="00DE250F"/>
    <w:rsid w:val="00DE2592"/>
    <w:rsid w:val="00DE2D8C"/>
    <w:rsid w:val="00DE4DCD"/>
    <w:rsid w:val="00DE4E8A"/>
    <w:rsid w:val="00DE5986"/>
    <w:rsid w:val="00DE6B80"/>
    <w:rsid w:val="00DE7697"/>
    <w:rsid w:val="00DF1C40"/>
    <w:rsid w:val="00DF30BB"/>
    <w:rsid w:val="00DF43C9"/>
    <w:rsid w:val="00DF5656"/>
    <w:rsid w:val="00DF584F"/>
    <w:rsid w:val="00DF5B7A"/>
    <w:rsid w:val="00DF5D27"/>
    <w:rsid w:val="00DF5D3D"/>
    <w:rsid w:val="00E0073F"/>
    <w:rsid w:val="00E01BFC"/>
    <w:rsid w:val="00E025B7"/>
    <w:rsid w:val="00E04666"/>
    <w:rsid w:val="00E0470E"/>
    <w:rsid w:val="00E05649"/>
    <w:rsid w:val="00E058B9"/>
    <w:rsid w:val="00E070F2"/>
    <w:rsid w:val="00E07BE4"/>
    <w:rsid w:val="00E10ECC"/>
    <w:rsid w:val="00E10F83"/>
    <w:rsid w:val="00E118CE"/>
    <w:rsid w:val="00E13213"/>
    <w:rsid w:val="00E13545"/>
    <w:rsid w:val="00E13866"/>
    <w:rsid w:val="00E13C86"/>
    <w:rsid w:val="00E13DAD"/>
    <w:rsid w:val="00E1485F"/>
    <w:rsid w:val="00E14ACF"/>
    <w:rsid w:val="00E15809"/>
    <w:rsid w:val="00E1764C"/>
    <w:rsid w:val="00E20467"/>
    <w:rsid w:val="00E22A83"/>
    <w:rsid w:val="00E23D4D"/>
    <w:rsid w:val="00E24A5A"/>
    <w:rsid w:val="00E25350"/>
    <w:rsid w:val="00E310BD"/>
    <w:rsid w:val="00E3275C"/>
    <w:rsid w:val="00E327E9"/>
    <w:rsid w:val="00E33E36"/>
    <w:rsid w:val="00E35A32"/>
    <w:rsid w:val="00E36379"/>
    <w:rsid w:val="00E366D7"/>
    <w:rsid w:val="00E37F5D"/>
    <w:rsid w:val="00E4009A"/>
    <w:rsid w:val="00E410A3"/>
    <w:rsid w:val="00E42219"/>
    <w:rsid w:val="00E42B2A"/>
    <w:rsid w:val="00E4398B"/>
    <w:rsid w:val="00E43ABD"/>
    <w:rsid w:val="00E44740"/>
    <w:rsid w:val="00E47069"/>
    <w:rsid w:val="00E502ED"/>
    <w:rsid w:val="00E511F5"/>
    <w:rsid w:val="00E5363A"/>
    <w:rsid w:val="00E56053"/>
    <w:rsid w:val="00E571FE"/>
    <w:rsid w:val="00E57B1E"/>
    <w:rsid w:val="00E57DB2"/>
    <w:rsid w:val="00E60967"/>
    <w:rsid w:val="00E60BDB"/>
    <w:rsid w:val="00E62077"/>
    <w:rsid w:val="00E62A1D"/>
    <w:rsid w:val="00E63BEE"/>
    <w:rsid w:val="00E63D2D"/>
    <w:rsid w:val="00E643EF"/>
    <w:rsid w:val="00E66443"/>
    <w:rsid w:val="00E67456"/>
    <w:rsid w:val="00E70EA2"/>
    <w:rsid w:val="00E7123D"/>
    <w:rsid w:val="00E720A3"/>
    <w:rsid w:val="00E7211F"/>
    <w:rsid w:val="00E73045"/>
    <w:rsid w:val="00E7453E"/>
    <w:rsid w:val="00E75038"/>
    <w:rsid w:val="00E778C0"/>
    <w:rsid w:val="00E77E24"/>
    <w:rsid w:val="00E80616"/>
    <w:rsid w:val="00E81728"/>
    <w:rsid w:val="00E818A6"/>
    <w:rsid w:val="00E81ADA"/>
    <w:rsid w:val="00E81C38"/>
    <w:rsid w:val="00E81D8D"/>
    <w:rsid w:val="00E84F3C"/>
    <w:rsid w:val="00E85AB4"/>
    <w:rsid w:val="00E864C1"/>
    <w:rsid w:val="00E86D59"/>
    <w:rsid w:val="00E87311"/>
    <w:rsid w:val="00E873C9"/>
    <w:rsid w:val="00E875B9"/>
    <w:rsid w:val="00E87C21"/>
    <w:rsid w:val="00E90E27"/>
    <w:rsid w:val="00E918F3"/>
    <w:rsid w:val="00E947B9"/>
    <w:rsid w:val="00E94DDB"/>
    <w:rsid w:val="00E961D7"/>
    <w:rsid w:val="00E96B6B"/>
    <w:rsid w:val="00EA00B1"/>
    <w:rsid w:val="00EA03C4"/>
    <w:rsid w:val="00EA04E8"/>
    <w:rsid w:val="00EA2BBB"/>
    <w:rsid w:val="00EA31EF"/>
    <w:rsid w:val="00EA4866"/>
    <w:rsid w:val="00EA5A5B"/>
    <w:rsid w:val="00EA6A1E"/>
    <w:rsid w:val="00EA7F40"/>
    <w:rsid w:val="00EB0070"/>
    <w:rsid w:val="00EB1D3B"/>
    <w:rsid w:val="00EB1E36"/>
    <w:rsid w:val="00EB1EE1"/>
    <w:rsid w:val="00EB2381"/>
    <w:rsid w:val="00EB2C20"/>
    <w:rsid w:val="00EB3839"/>
    <w:rsid w:val="00EB385B"/>
    <w:rsid w:val="00EB3BAC"/>
    <w:rsid w:val="00EB440D"/>
    <w:rsid w:val="00EB46CA"/>
    <w:rsid w:val="00EB4D92"/>
    <w:rsid w:val="00EB52C8"/>
    <w:rsid w:val="00EB596D"/>
    <w:rsid w:val="00EB6193"/>
    <w:rsid w:val="00EB6868"/>
    <w:rsid w:val="00EC13F8"/>
    <w:rsid w:val="00EC2921"/>
    <w:rsid w:val="00EC2EC8"/>
    <w:rsid w:val="00EC33FA"/>
    <w:rsid w:val="00EC3E62"/>
    <w:rsid w:val="00EC525E"/>
    <w:rsid w:val="00EC5575"/>
    <w:rsid w:val="00EC56A7"/>
    <w:rsid w:val="00EC6347"/>
    <w:rsid w:val="00EC686A"/>
    <w:rsid w:val="00ED18AE"/>
    <w:rsid w:val="00ED1E3B"/>
    <w:rsid w:val="00ED3E6B"/>
    <w:rsid w:val="00ED4A26"/>
    <w:rsid w:val="00ED4F35"/>
    <w:rsid w:val="00ED64B5"/>
    <w:rsid w:val="00ED69E3"/>
    <w:rsid w:val="00ED6A88"/>
    <w:rsid w:val="00ED7CD6"/>
    <w:rsid w:val="00ED7F77"/>
    <w:rsid w:val="00ED7FF4"/>
    <w:rsid w:val="00EE0727"/>
    <w:rsid w:val="00EE1768"/>
    <w:rsid w:val="00EE3337"/>
    <w:rsid w:val="00EE3825"/>
    <w:rsid w:val="00EE4295"/>
    <w:rsid w:val="00EE476A"/>
    <w:rsid w:val="00EE4CE0"/>
    <w:rsid w:val="00EE4EA9"/>
    <w:rsid w:val="00EE50AD"/>
    <w:rsid w:val="00EE6DD8"/>
    <w:rsid w:val="00EF0B20"/>
    <w:rsid w:val="00EF0C02"/>
    <w:rsid w:val="00EF14C9"/>
    <w:rsid w:val="00EF189D"/>
    <w:rsid w:val="00EF363D"/>
    <w:rsid w:val="00EF4716"/>
    <w:rsid w:val="00EF5C58"/>
    <w:rsid w:val="00EF6C4E"/>
    <w:rsid w:val="00EF6CB0"/>
    <w:rsid w:val="00EF7B3A"/>
    <w:rsid w:val="00F00216"/>
    <w:rsid w:val="00F010F1"/>
    <w:rsid w:val="00F01580"/>
    <w:rsid w:val="00F01E8D"/>
    <w:rsid w:val="00F04943"/>
    <w:rsid w:val="00F04E7F"/>
    <w:rsid w:val="00F05083"/>
    <w:rsid w:val="00F06CDC"/>
    <w:rsid w:val="00F06DF5"/>
    <w:rsid w:val="00F06EB1"/>
    <w:rsid w:val="00F0721E"/>
    <w:rsid w:val="00F07E09"/>
    <w:rsid w:val="00F10A8D"/>
    <w:rsid w:val="00F10BC9"/>
    <w:rsid w:val="00F10BF0"/>
    <w:rsid w:val="00F12A91"/>
    <w:rsid w:val="00F12DF2"/>
    <w:rsid w:val="00F13229"/>
    <w:rsid w:val="00F14B38"/>
    <w:rsid w:val="00F14CE0"/>
    <w:rsid w:val="00F1513F"/>
    <w:rsid w:val="00F162B6"/>
    <w:rsid w:val="00F1714E"/>
    <w:rsid w:val="00F174DA"/>
    <w:rsid w:val="00F218E3"/>
    <w:rsid w:val="00F2441B"/>
    <w:rsid w:val="00F24498"/>
    <w:rsid w:val="00F24961"/>
    <w:rsid w:val="00F25120"/>
    <w:rsid w:val="00F25D46"/>
    <w:rsid w:val="00F26BDE"/>
    <w:rsid w:val="00F277B5"/>
    <w:rsid w:val="00F27C3A"/>
    <w:rsid w:val="00F27EA8"/>
    <w:rsid w:val="00F307FB"/>
    <w:rsid w:val="00F32196"/>
    <w:rsid w:val="00F32B54"/>
    <w:rsid w:val="00F34925"/>
    <w:rsid w:val="00F35115"/>
    <w:rsid w:val="00F3770B"/>
    <w:rsid w:val="00F4081B"/>
    <w:rsid w:val="00F41262"/>
    <w:rsid w:val="00F412FE"/>
    <w:rsid w:val="00F41FA4"/>
    <w:rsid w:val="00F44DB0"/>
    <w:rsid w:val="00F457E6"/>
    <w:rsid w:val="00F45F17"/>
    <w:rsid w:val="00F4679A"/>
    <w:rsid w:val="00F46AAA"/>
    <w:rsid w:val="00F50866"/>
    <w:rsid w:val="00F51617"/>
    <w:rsid w:val="00F51E8F"/>
    <w:rsid w:val="00F5224D"/>
    <w:rsid w:val="00F525C3"/>
    <w:rsid w:val="00F5276C"/>
    <w:rsid w:val="00F52A02"/>
    <w:rsid w:val="00F534B3"/>
    <w:rsid w:val="00F53865"/>
    <w:rsid w:val="00F53C52"/>
    <w:rsid w:val="00F54950"/>
    <w:rsid w:val="00F551B6"/>
    <w:rsid w:val="00F55524"/>
    <w:rsid w:val="00F5651C"/>
    <w:rsid w:val="00F565AF"/>
    <w:rsid w:val="00F5698D"/>
    <w:rsid w:val="00F56DEC"/>
    <w:rsid w:val="00F57525"/>
    <w:rsid w:val="00F60F1A"/>
    <w:rsid w:val="00F61170"/>
    <w:rsid w:val="00F61843"/>
    <w:rsid w:val="00F61E78"/>
    <w:rsid w:val="00F62A92"/>
    <w:rsid w:val="00F62DCF"/>
    <w:rsid w:val="00F62ED5"/>
    <w:rsid w:val="00F632DE"/>
    <w:rsid w:val="00F63B7D"/>
    <w:rsid w:val="00F659DD"/>
    <w:rsid w:val="00F668DA"/>
    <w:rsid w:val="00F67856"/>
    <w:rsid w:val="00F70089"/>
    <w:rsid w:val="00F71099"/>
    <w:rsid w:val="00F711A4"/>
    <w:rsid w:val="00F7163B"/>
    <w:rsid w:val="00F7178A"/>
    <w:rsid w:val="00F72399"/>
    <w:rsid w:val="00F72E1F"/>
    <w:rsid w:val="00F72F4B"/>
    <w:rsid w:val="00F74282"/>
    <w:rsid w:val="00F74A3A"/>
    <w:rsid w:val="00F74BF8"/>
    <w:rsid w:val="00F753FA"/>
    <w:rsid w:val="00F75985"/>
    <w:rsid w:val="00F7682B"/>
    <w:rsid w:val="00F76B90"/>
    <w:rsid w:val="00F76E6D"/>
    <w:rsid w:val="00F77606"/>
    <w:rsid w:val="00F77703"/>
    <w:rsid w:val="00F806A4"/>
    <w:rsid w:val="00F80F9A"/>
    <w:rsid w:val="00F81710"/>
    <w:rsid w:val="00F82288"/>
    <w:rsid w:val="00F8263B"/>
    <w:rsid w:val="00F82B24"/>
    <w:rsid w:val="00F841C5"/>
    <w:rsid w:val="00F8502A"/>
    <w:rsid w:val="00F85D76"/>
    <w:rsid w:val="00F868E4"/>
    <w:rsid w:val="00F86F4A"/>
    <w:rsid w:val="00F87AF5"/>
    <w:rsid w:val="00F9080B"/>
    <w:rsid w:val="00F90FD6"/>
    <w:rsid w:val="00F9320D"/>
    <w:rsid w:val="00F93379"/>
    <w:rsid w:val="00F9443B"/>
    <w:rsid w:val="00F951E0"/>
    <w:rsid w:val="00F9701E"/>
    <w:rsid w:val="00F97C2C"/>
    <w:rsid w:val="00FA071C"/>
    <w:rsid w:val="00FA1950"/>
    <w:rsid w:val="00FA2137"/>
    <w:rsid w:val="00FA338A"/>
    <w:rsid w:val="00FA37CC"/>
    <w:rsid w:val="00FA3C55"/>
    <w:rsid w:val="00FA4907"/>
    <w:rsid w:val="00FA55E3"/>
    <w:rsid w:val="00FA5CD0"/>
    <w:rsid w:val="00FA73A9"/>
    <w:rsid w:val="00FA783B"/>
    <w:rsid w:val="00FB2FB1"/>
    <w:rsid w:val="00FB33BB"/>
    <w:rsid w:val="00FC007F"/>
    <w:rsid w:val="00FC059C"/>
    <w:rsid w:val="00FC25BC"/>
    <w:rsid w:val="00FC2993"/>
    <w:rsid w:val="00FC32D1"/>
    <w:rsid w:val="00FC492A"/>
    <w:rsid w:val="00FC5691"/>
    <w:rsid w:val="00FC59D1"/>
    <w:rsid w:val="00FC5DFB"/>
    <w:rsid w:val="00FC684E"/>
    <w:rsid w:val="00FC6981"/>
    <w:rsid w:val="00FC6DA2"/>
    <w:rsid w:val="00FD0704"/>
    <w:rsid w:val="00FD0A1F"/>
    <w:rsid w:val="00FD0DE9"/>
    <w:rsid w:val="00FD14A1"/>
    <w:rsid w:val="00FD17B3"/>
    <w:rsid w:val="00FD1F3F"/>
    <w:rsid w:val="00FD3285"/>
    <w:rsid w:val="00FD3ECF"/>
    <w:rsid w:val="00FD6369"/>
    <w:rsid w:val="00FD64A5"/>
    <w:rsid w:val="00FD72F5"/>
    <w:rsid w:val="00FE0204"/>
    <w:rsid w:val="00FE0C8D"/>
    <w:rsid w:val="00FE127F"/>
    <w:rsid w:val="00FE229B"/>
    <w:rsid w:val="00FE2569"/>
    <w:rsid w:val="00FE30B5"/>
    <w:rsid w:val="00FE3401"/>
    <w:rsid w:val="00FE49D9"/>
    <w:rsid w:val="00FE4CB4"/>
    <w:rsid w:val="00FE4D5E"/>
    <w:rsid w:val="00FE4E56"/>
    <w:rsid w:val="00FE5162"/>
    <w:rsid w:val="00FE5594"/>
    <w:rsid w:val="00FE71AF"/>
    <w:rsid w:val="00FE7251"/>
    <w:rsid w:val="00FE7D3A"/>
    <w:rsid w:val="00FF0681"/>
    <w:rsid w:val="00FF19F4"/>
    <w:rsid w:val="00FF28AA"/>
    <w:rsid w:val="00FF47D1"/>
    <w:rsid w:val="00FF54B6"/>
    <w:rsid w:val="00FF611D"/>
    <w:rsid w:val="00FF6617"/>
    <w:rsid w:val="00FF718F"/>
    <w:rsid w:val="00FF7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6AB32841"/>
  <w15:docId w15:val="{ECCC94EE-8EC9-4EAD-BFA2-B1DDD9058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477E"/>
    <w:pPr>
      <w:spacing w:after="0" w:line="240" w:lineRule="auto"/>
      <w:jc w:val="both"/>
    </w:pPr>
    <w:rPr>
      <w:rFonts w:ascii="Arial" w:eastAsia="Times New Roman" w:hAnsi="Arial" w:cs="Times New Roman"/>
      <w:sz w:val="2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308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B3084"/>
  </w:style>
  <w:style w:type="paragraph" w:styleId="Piedepgina">
    <w:name w:val="footer"/>
    <w:basedOn w:val="Normal"/>
    <w:link w:val="PiedepginaCar"/>
    <w:uiPriority w:val="99"/>
    <w:unhideWhenUsed/>
    <w:rsid w:val="00AB308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B3084"/>
  </w:style>
  <w:style w:type="table" w:styleId="Tablaconcuadrcula">
    <w:name w:val="Table Grid"/>
    <w:basedOn w:val="Tablanormal"/>
    <w:uiPriority w:val="39"/>
    <w:rsid w:val="00C65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5556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A52A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52AC"/>
    <w:rPr>
      <w:rFonts w:ascii="Segoe UI" w:eastAsia="Times New Roman" w:hAnsi="Segoe UI" w:cs="Segoe UI"/>
      <w:sz w:val="18"/>
      <w:szCs w:val="18"/>
      <w:lang w:eastAsia="es-MX"/>
    </w:rPr>
  </w:style>
  <w:style w:type="paragraph" w:customStyle="1" w:styleId="Prrafodelista1">
    <w:name w:val="Párrafo de lista1"/>
    <w:basedOn w:val="Normal"/>
    <w:rsid w:val="00BC3E65"/>
    <w:pPr>
      <w:suppressAutoHyphens/>
      <w:overflowPunct w:val="0"/>
      <w:spacing w:line="100" w:lineRule="atLeast"/>
      <w:jc w:val="left"/>
    </w:pPr>
    <w:rPr>
      <w:rFonts w:ascii="Courier New" w:hAnsi="Courier New"/>
      <w:kern w:val="1"/>
      <w:sz w:val="24"/>
      <w:szCs w:val="20"/>
      <w:lang w:val="es-ES" w:eastAsia="ar-SA"/>
    </w:rPr>
  </w:style>
  <w:style w:type="character" w:styleId="nfasisintenso">
    <w:name w:val="Intense Emphasis"/>
    <w:basedOn w:val="Fuentedeprrafopredeter"/>
    <w:uiPriority w:val="21"/>
    <w:qFormat/>
    <w:rsid w:val="00223EDD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7C171C-C4C9-4C35-A6B5-C4DE9E433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1996</TotalTime>
  <Pages>14</Pages>
  <Words>6340</Words>
  <Characters>34871</Characters>
  <Application>Microsoft Office Word</Application>
  <DocSecurity>0</DocSecurity>
  <Lines>290</Lines>
  <Paragraphs>82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Edgar Ulises Tiscareño</cp:lastModifiedBy>
  <cp:revision>1016</cp:revision>
  <cp:lastPrinted>2019-10-30T18:19:00Z</cp:lastPrinted>
  <dcterms:created xsi:type="dcterms:W3CDTF">2020-01-10T20:53:00Z</dcterms:created>
  <dcterms:modified xsi:type="dcterms:W3CDTF">2020-02-06T20:33:00Z</dcterms:modified>
</cp:coreProperties>
</file>